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4147FE">
        <w:rPr>
          <w:rFonts w:ascii="Times New Roman" w:eastAsia="Times New Roman" w:hAnsi="Times New Roman" w:cs="Times New Roman"/>
          <w:sz w:val="24"/>
          <w:szCs w:val="24"/>
          <w:lang w:eastAsia="ar-SA"/>
        </w:rPr>
        <w:tab/>
      </w:r>
      <w:r w:rsidR="004147FE">
        <w:rPr>
          <w:rFonts w:ascii="Times New Roman" w:eastAsia="Times New Roman" w:hAnsi="Times New Roman" w:cs="Times New Roman"/>
          <w:sz w:val="24"/>
          <w:szCs w:val="24"/>
          <w:lang w:eastAsia="ar-SA"/>
        </w:rPr>
        <w:tab/>
      </w:r>
      <w:r w:rsidR="004147FE">
        <w:rPr>
          <w:rFonts w:ascii="Times New Roman" w:eastAsia="Times New Roman" w:hAnsi="Times New Roman" w:cs="Times New Roman"/>
          <w:sz w:val="24"/>
          <w:szCs w:val="24"/>
          <w:lang w:eastAsia="ar-SA"/>
        </w:rPr>
        <w:tab/>
      </w:r>
      <w:r w:rsidR="004147FE">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932EA4" w:rsidRPr="00BB4E60" w:rsidRDefault="00494FB9" w:rsidP="00494FB9">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 xml:space="preserve">Лот 1: нежилое </w:t>
      </w:r>
      <w:r w:rsidR="00CC3E70">
        <w:rPr>
          <w:rFonts w:ascii="Times New Roman" w:eastAsia="Times New Roman" w:hAnsi="Times New Roman" w:cs="Times New Roman"/>
          <w:bCs/>
          <w:sz w:val="24"/>
          <w:szCs w:val="24"/>
          <w:lang w:eastAsia="ar-SA"/>
        </w:rPr>
        <w:t>помещение</w:t>
      </w:r>
      <w:r w:rsidRPr="00494FB9">
        <w:rPr>
          <w:rFonts w:ascii="Times New Roman" w:eastAsia="Times New Roman" w:hAnsi="Times New Roman" w:cs="Times New Roman"/>
          <w:bCs/>
          <w:sz w:val="24"/>
          <w:szCs w:val="24"/>
          <w:lang w:eastAsia="ar-SA"/>
        </w:rPr>
        <w:t xml:space="preserve"> </w:t>
      </w:r>
      <w:r w:rsidR="00CC3E70">
        <w:rPr>
          <w:rFonts w:ascii="Times New Roman" w:eastAsia="Times New Roman" w:hAnsi="Times New Roman" w:cs="Times New Roman"/>
          <w:bCs/>
          <w:sz w:val="24"/>
          <w:szCs w:val="24"/>
          <w:lang w:eastAsia="ar-SA"/>
        </w:rPr>
        <w:t xml:space="preserve">№ 315 </w:t>
      </w:r>
      <w:r w:rsidRPr="00494FB9">
        <w:rPr>
          <w:rFonts w:ascii="Times New Roman" w:eastAsia="Times New Roman" w:hAnsi="Times New Roman" w:cs="Times New Roman"/>
          <w:bCs/>
          <w:sz w:val="24"/>
          <w:szCs w:val="24"/>
          <w:lang w:eastAsia="ar-SA"/>
        </w:rPr>
        <w:t xml:space="preserve">общей площадью </w:t>
      </w:r>
      <w:r w:rsidR="00CC3E70">
        <w:rPr>
          <w:rFonts w:ascii="Times New Roman" w:eastAsia="Times New Roman" w:hAnsi="Times New Roman" w:cs="Times New Roman"/>
          <w:bCs/>
          <w:sz w:val="24"/>
          <w:szCs w:val="24"/>
          <w:lang w:eastAsia="ar-SA"/>
        </w:rPr>
        <w:t>64</w:t>
      </w:r>
      <w:r w:rsidRPr="00494FB9">
        <w:rPr>
          <w:rFonts w:ascii="Times New Roman" w:eastAsia="Times New Roman" w:hAnsi="Times New Roman" w:cs="Times New Roman"/>
          <w:bCs/>
          <w:sz w:val="24"/>
          <w:szCs w:val="24"/>
          <w:lang w:eastAsia="ar-SA"/>
        </w:rPr>
        <w:t xml:space="preserve"> кв. м, расположенное по адресу: Красноярский край, г. Красноярск, ул. </w:t>
      </w:r>
      <w:r w:rsidR="00CC3E70">
        <w:rPr>
          <w:rFonts w:ascii="Times New Roman" w:eastAsia="Times New Roman" w:hAnsi="Times New Roman" w:cs="Times New Roman"/>
          <w:bCs/>
          <w:sz w:val="24"/>
          <w:szCs w:val="24"/>
          <w:lang w:eastAsia="ar-SA"/>
        </w:rPr>
        <w:t>Алеши Тимошенкова</w:t>
      </w:r>
      <w:r w:rsidRPr="00494FB9">
        <w:rPr>
          <w:rFonts w:ascii="Times New Roman" w:eastAsia="Times New Roman" w:hAnsi="Times New Roman" w:cs="Times New Roman"/>
          <w:bCs/>
          <w:sz w:val="24"/>
          <w:szCs w:val="24"/>
          <w:lang w:eastAsia="ar-SA"/>
        </w:rPr>
        <w:t xml:space="preserve">, д. </w:t>
      </w:r>
      <w:r w:rsidR="00CC3E70">
        <w:rPr>
          <w:rFonts w:ascii="Times New Roman" w:eastAsia="Times New Roman" w:hAnsi="Times New Roman" w:cs="Times New Roman"/>
          <w:bCs/>
          <w:sz w:val="24"/>
          <w:szCs w:val="24"/>
          <w:lang w:eastAsia="ar-SA"/>
        </w:rPr>
        <w:t>115</w:t>
      </w:r>
      <w:r w:rsidRPr="00494FB9">
        <w:rPr>
          <w:rFonts w:ascii="Times New Roman" w:eastAsia="Times New Roman" w:hAnsi="Times New Roman" w:cs="Times New Roman"/>
          <w:bCs/>
          <w:sz w:val="24"/>
          <w:szCs w:val="24"/>
          <w:lang w:eastAsia="ar-SA"/>
        </w:rPr>
        <w:t xml:space="preserve">, </w:t>
      </w:r>
      <w:r w:rsidR="00CC3E70">
        <w:rPr>
          <w:rFonts w:ascii="Times New Roman" w:eastAsia="Times New Roman" w:hAnsi="Times New Roman" w:cs="Times New Roman"/>
          <w:bCs/>
          <w:sz w:val="24"/>
          <w:szCs w:val="24"/>
          <w:lang w:eastAsia="ar-SA"/>
        </w:rPr>
        <w:br/>
      </w:r>
      <w:r w:rsidRPr="00494FB9">
        <w:rPr>
          <w:rFonts w:ascii="Times New Roman" w:eastAsia="Times New Roman" w:hAnsi="Times New Roman" w:cs="Times New Roman"/>
          <w:bCs/>
          <w:sz w:val="24"/>
          <w:szCs w:val="24"/>
          <w:lang w:eastAsia="ar-SA"/>
        </w:rPr>
        <w:t>с кадастровым номером 24:50:</w:t>
      </w:r>
      <w:r w:rsidR="00CC3E70">
        <w:rPr>
          <w:rFonts w:ascii="Times New Roman" w:eastAsia="Times New Roman" w:hAnsi="Times New Roman" w:cs="Times New Roman"/>
          <w:bCs/>
          <w:sz w:val="24"/>
          <w:szCs w:val="24"/>
          <w:lang w:eastAsia="ar-SA"/>
        </w:rPr>
        <w:t>0000000</w:t>
      </w:r>
      <w:r w:rsidRPr="00494FB9">
        <w:rPr>
          <w:rFonts w:ascii="Times New Roman" w:eastAsia="Times New Roman" w:hAnsi="Times New Roman" w:cs="Times New Roman"/>
          <w:bCs/>
          <w:sz w:val="24"/>
          <w:szCs w:val="24"/>
          <w:lang w:eastAsia="ar-SA"/>
        </w:rPr>
        <w:t>:</w:t>
      </w:r>
      <w:r w:rsidR="00CC3E70">
        <w:rPr>
          <w:rFonts w:ascii="Times New Roman" w:eastAsia="Times New Roman" w:hAnsi="Times New Roman" w:cs="Times New Roman"/>
          <w:bCs/>
          <w:sz w:val="24"/>
          <w:szCs w:val="24"/>
          <w:lang w:eastAsia="ar-SA"/>
        </w:rPr>
        <w:t>131978</w:t>
      </w:r>
      <w:r w:rsidRPr="00494FB9">
        <w:rPr>
          <w:rFonts w:ascii="Times New Roman" w:eastAsia="Times New Roman" w:hAnsi="Times New Roman" w:cs="Times New Roman"/>
          <w:bCs/>
          <w:sz w:val="24"/>
          <w:szCs w:val="24"/>
          <w:lang w:eastAsia="ar-SA"/>
        </w:rPr>
        <w:t xml:space="preserve"> </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F04892" w:rsidRPr="00BB4E60">
        <w:rPr>
          <w:rFonts w:ascii="Times New Roman" w:eastAsia="Times New Roman" w:hAnsi="Times New Roman" w:cs="Times New Roman"/>
          <w:sz w:val="24"/>
          <w:szCs w:val="24"/>
          <w:lang w:eastAsia="ar-SA"/>
        </w:rPr>
        <w:t>3</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CC3E70">
        <w:rPr>
          <w:rFonts w:ascii="Times New Roman" w:eastAsia="Times New Roman" w:hAnsi="Times New Roman" w:cs="Times New Roman"/>
          <w:spacing w:val="20"/>
          <w:sz w:val="24"/>
          <w:szCs w:val="24"/>
          <w:lang w:eastAsia="ru-RU"/>
        </w:rPr>
        <w:t>1</w:t>
      </w:r>
      <w:r w:rsidR="00EE0B76">
        <w:rPr>
          <w:rFonts w:ascii="Times New Roman" w:eastAsia="Times New Roman" w:hAnsi="Times New Roman" w:cs="Times New Roman"/>
          <w:spacing w:val="20"/>
          <w:sz w:val="24"/>
          <w:szCs w:val="24"/>
          <w:lang w:eastAsia="ru-RU"/>
        </w:rPr>
        <w:t>1</w:t>
      </w:r>
      <w:r w:rsidRPr="00BB4E60">
        <w:rPr>
          <w:rFonts w:ascii="Times New Roman" w:eastAsia="Times New Roman" w:hAnsi="Times New Roman" w:cs="Times New Roman"/>
          <w:spacing w:val="20"/>
          <w:sz w:val="24"/>
          <w:szCs w:val="24"/>
          <w:lang w:eastAsia="ru-RU"/>
        </w:rPr>
        <w:t xml:space="preserve">» </w:t>
      </w:r>
      <w:r w:rsidR="004F419A">
        <w:rPr>
          <w:rFonts w:ascii="Times New Roman" w:eastAsia="Times New Roman" w:hAnsi="Times New Roman" w:cs="Times New Roman"/>
          <w:spacing w:val="20"/>
          <w:sz w:val="24"/>
          <w:szCs w:val="24"/>
          <w:lang w:eastAsia="ru-RU"/>
        </w:rPr>
        <w:t>декабря</w:t>
      </w:r>
      <w:r w:rsidRPr="00BB4E60">
        <w:rPr>
          <w:rFonts w:ascii="Times New Roman" w:eastAsia="Times New Roman" w:hAnsi="Times New Roman" w:cs="Times New Roman"/>
          <w:spacing w:val="20"/>
          <w:sz w:val="24"/>
          <w:szCs w:val="24"/>
          <w:lang w:eastAsia="ru-RU"/>
        </w:rPr>
        <w:t xml:space="preserve"> 2023 года в 11 часов 00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EE0B76" w:rsidRDefault="00CC3E70"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274D2F" w:rsidRPr="00EE0B76">
              <w:rPr>
                <w:rFonts w:ascii="Times New Roman" w:eastAsia="Times New Roman CYR" w:hAnsi="Times New Roman" w:cs="Times New Roman"/>
                <w:sz w:val="24"/>
                <w:szCs w:val="24"/>
                <w:lang w:val="en-US" w:eastAsia="ar-SA"/>
              </w:rPr>
              <w:t>(8 391) 226-1</w:t>
            </w:r>
            <w:r w:rsidRPr="00EE0B76">
              <w:rPr>
                <w:rFonts w:ascii="Times New Roman" w:eastAsia="Times New Roman CYR" w:hAnsi="Times New Roman" w:cs="Times New Roman"/>
                <w:sz w:val="24"/>
                <w:szCs w:val="24"/>
                <w:lang w:val="en-US" w:eastAsia="ar-SA"/>
              </w:rPr>
              <w:t>7</w:t>
            </w:r>
            <w:r w:rsidR="00274D2F" w:rsidRPr="00EE0B76">
              <w:rPr>
                <w:rFonts w:ascii="Times New Roman" w:eastAsia="Times New Roman CYR" w:hAnsi="Times New Roman" w:cs="Times New Roman"/>
                <w:sz w:val="24"/>
                <w:szCs w:val="24"/>
                <w:lang w:val="en-US" w:eastAsia="ar-SA"/>
              </w:rPr>
              <w:t>-</w:t>
            </w:r>
            <w:r w:rsidR="00920F6F" w:rsidRPr="00EE0B76">
              <w:rPr>
                <w:rFonts w:ascii="Times New Roman" w:eastAsia="Times New Roman CYR" w:hAnsi="Times New Roman" w:cs="Times New Roman"/>
                <w:sz w:val="24"/>
                <w:szCs w:val="24"/>
                <w:lang w:val="en-US" w:eastAsia="ar-SA"/>
              </w:rPr>
              <w:t>8</w:t>
            </w:r>
            <w:r w:rsidRPr="00EE0B76">
              <w:rPr>
                <w:rFonts w:ascii="Times New Roman" w:eastAsia="Times New Roman CYR" w:hAnsi="Times New Roman" w:cs="Times New Roman"/>
                <w:sz w:val="24"/>
                <w:szCs w:val="24"/>
                <w:lang w:val="en-US" w:eastAsia="ar-SA"/>
              </w:rPr>
              <w:t>3</w:t>
            </w:r>
            <w:r w:rsidR="00274D2F" w:rsidRPr="00EE0B76">
              <w:rPr>
                <w:rFonts w:ascii="Times New Roman" w:eastAsia="Times New Roman CYR" w:hAnsi="Times New Roman" w:cs="Times New Roman"/>
                <w:sz w:val="24"/>
                <w:szCs w:val="24"/>
                <w:lang w:val="en-US" w:eastAsia="ar-SA"/>
              </w:rPr>
              <w:t>,</w:t>
            </w:r>
          </w:p>
          <w:p w:rsidR="00274D2F" w:rsidRPr="00EE0B76"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EE0B76">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EE0B76">
              <w:rPr>
                <w:rFonts w:ascii="Times New Roman" w:eastAsia="Times New Roman CYR" w:hAnsi="Times New Roman" w:cs="Times New Roman"/>
                <w:sz w:val="24"/>
                <w:szCs w:val="24"/>
                <w:u w:val="single"/>
                <w:lang w:val="en-US" w:eastAsia="ar-SA"/>
              </w:rPr>
              <w:t>:</w:t>
            </w:r>
            <w:r w:rsidRPr="00EE0B76">
              <w:rPr>
                <w:rFonts w:ascii="Times New Roman" w:eastAsia="Times New Roman CYR" w:hAnsi="Times New Roman" w:cs="Times New Roman"/>
                <w:sz w:val="24"/>
                <w:szCs w:val="24"/>
                <w:lang w:val="en-US" w:eastAsia="ar-SA"/>
              </w:rPr>
              <w:t xml:space="preserve"> </w:t>
            </w:r>
            <w:r w:rsidR="00CC3E70">
              <w:rPr>
                <w:rFonts w:ascii="Times New Roman" w:eastAsia="Times New Roman CYR" w:hAnsi="Times New Roman" w:cs="Times New Roman"/>
                <w:sz w:val="24"/>
                <w:szCs w:val="24"/>
                <w:lang w:val="en-US" w:eastAsia="ar-SA"/>
              </w:rPr>
              <w:t>ekkert</w:t>
            </w:r>
            <w:r w:rsidR="00CC3E70" w:rsidRPr="00EE0B76">
              <w:rPr>
                <w:rFonts w:ascii="Times New Roman" w:eastAsia="Times New Roman CYR" w:hAnsi="Times New Roman" w:cs="Times New Roman"/>
                <w:sz w:val="24"/>
                <w:szCs w:val="24"/>
                <w:lang w:val="en-US" w:eastAsia="ar-SA"/>
              </w:rPr>
              <w:t>_</w:t>
            </w:r>
            <w:r w:rsidR="00CC3E70">
              <w:rPr>
                <w:rFonts w:ascii="Times New Roman" w:eastAsia="Times New Roman CYR" w:hAnsi="Times New Roman" w:cs="Times New Roman"/>
                <w:sz w:val="24"/>
                <w:szCs w:val="24"/>
                <w:lang w:val="en-US" w:eastAsia="ar-SA"/>
              </w:rPr>
              <w:t>op</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dmi</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admkrsk</w:t>
            </w:r>
            <w:r w:rsidRPr="00EE0B76">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E0432C">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Лот 1 - </w:t>
            </w:r>
            <w:r w:rsidRPr="00E0432C">
              <w:rPr>
                <w:rFonts w:ascii="Times New Roman" w:eastAsia="Times New Roman" w:hAnsi="Times New Roman" w:cs="Times New Roman"/>
                <w:sz w:val="24"/>
                <w:szCs w:val="24"/>
                <w:lang w:eastAsia="ar-SA"/>
              </w:rPr>
              <w:t xml:space="preserve">нежилое </w:t>
            </w:r>
            <w:r w:rsidR="00CC3E70">
              <w:rPr>
                <w:rFonts w:ascii="Times New Roman" w:eastAsia="Times New Roman" w:hAnsi="Times New Roman" w:cs="Times New Roman"/>
                <w:sz w:val="24"/>
                <w:szCs w:val="24"/>
                <w:lang w:eastAsia="ar-SA"/>
              </w:rPr>
              <w:t>помещени</w:t>
            </w:r>
            <w:r w:rsidRPr="00E0432C">
              <w:rPr>
                <w:rFonts w:ascii="Times New Roman" w:eastAsia="Times New Roman" w:hAnsi="Times New Roman" w:cs="Times New Roman"/>
                <w:sz w:val="24"/>
                <w:szCs w:val="24"/>
                <w:lang w:eastAsia="ar-SA"/>
              </w:rPr>
              <w:t xml:space="preserve">е </w:t>
            </w:r>
            <w:r w:rsidR="00EE0B76">
              <w:rPr>
                <w:rFonts w:ascii="Times New Roman" w:eastAsia="Times New Roman" w:hAnsi="Times New Roman" w:cs="Times New Roman"/>
                <w:sz w:val="24"/>
                <w:szCs w:val="24"/>
                <w:lang w:eastAsia="ar-SA"/>
              </w:rPr>
              <w:t xml:space="preserve">№ 315 </w:t>
            </w:r>
            <w:r w:rsidRPr="00E0432C">
              <w:rPr>
                <w:rFonts w:ascii="Times New Roman" w:eastAsia="Times New Roman" w:hAnsi="Times New Roman" w:cs="Times New Roman"/>
                <w:sz w:val="24"/>
                <w:szCs w:val="24"/>
                <w:lang w:eastAsia="ar-SA"/>
              </w:rPr>
              <w:t xml:space="preserve">общей площадью </w:t>
            </w:r>
            <w:r w:rsidR="00EE0B76">
              <w:rPr>
                <w:rFonts w:ascii="Times New Roman" w:eastAsia="Times New Roman" w:hAnsi="Times New Roman" w:cs="Times New Roman"/>
                <w:sz w:val="24"/>
                <w:szCs w:val="24"/>
                <w:lang w:eastAsia="ar-SA"/>
              </w:rPr>
              <w:br/>
            </w:r>
            <w:r w:rsidR="00CC3E70">
              <w:rPr>
                <w:rFonts w:ascii="Times New Roman" w:eastAsia="Times New Roman" w:hAnsi="Times New Roman" w:cs="Times New Roman"/>
                <w:sz w:val="24"/>
                <w:szCs w:val="24"/>
                <w:lang w:eastAsia="ar-SA"/>
              </w:rPr>
              <w:t>64</w:t>
            </w:r>
            <w:r w:rsidRPr="00E0432C">
              <w:rPr>
                <w:rFonts w:ascii="Times New Roman" w:eastAsia="Times New Roman" w:hAnsi="Times New Roman" w:cs="Times New Roman"/>
                <w:sz w:val="24"/>
                <w:szCs w:val="24"/>
                <w:lang w:eastAsia="ar-SA"/>
              </w:rPr>
              <w:t xml:space="preserve"> кв. м, расположенное</w:t>
            </w:r>
            <w:r>
              <w:rPr>
                <w:rFonts w:ascii="Times New Roman" w:eastAsia="Times New Roman" w:hAnsi="Times New Roman" w:cs="Times New Roman"/>
                <w:sz w:val="24"/>
                <w:szCs w:val="24"/>
                <w:lang w:eastAsia="ar-SA"/>
              </w:rPr>
              <w:t xml:space="preserve"> по адресу: Красноярский край, </w:t>
            </w:r>
            <w:r>
              <w:rPr>
                <w:rFonts w:ascii="Times New Roman" w:eastAsia="Times New Roman" w:hAnsi="Times New Roman" w:cs="Times New Roman"/>
                <w:sz w:val="24"/>
                <w:szCs w:val="24"/>
                <w:lang w:eastAsia="ar-SA"/>
              </w:rPr>
              <w:br/>
            </w:r>
            <w:r w:rsidRPr="00E0432C">
              <w:rPr>
                <w:rFonts w:ascii="Times New Roman" w:eastAsia="Times New Roman" w:hAnsi="Times New Roman" w:cs="Times New Roman"/>
                <w:sz w:val="24"/>
                <w:szCs w:val="24"/>
                <w:lang w:eastAsia="ar-SA"/>
              </w:rPr>
              <w:t xml:space="preserve">г. Красноярск, ул. </w:t>
            </w:r>
            <w:r w:rsidR="001110DE">
              <w:rPr>
                <w:rFonts w:ascii="Times New Roman" w:eastAsia="Times New Roman" w:hAnsi="Times New Roman" w:cs="Times New Roman"/>
                <w:sz w:val="24"/>
                <w:szCs w:val="24"/>
                <w:lang w:eastAsia="ar-SA"/>
              </w:rPr>
              <w:t xml:space="preserve">Алеши </w:t>
            </w:r>
            <w:r w:rsidR="00CC3E70">
              <w:rPr>
                <w:rFonts w:ascii="Times New Roman" w:eastAsia="Times New Roman" w:hAnsi="Times New Roman" w:cs="Times New Roman"/>
                <w:sz w:val="24"/>
                <w:szCs w:val="24"/>
                <w:lang w:eastAsia="ar-SA"/>
              </w:rPr>
              <w:t>Тимошенкова</w:t>
            </w:r>
            <w:r w:rsidRPr="00E0432C">
              <w:rPr>
                <w:rFonts w:ascii="Times New Roman" w:eastAsia="Times New Roman" w:hAnsi="Times New Roman" w:cs="Times New Roman"/>
                <w:sz w:val="24"/>
                <w:szCs w:val="24"/>
                <w:lang w:eastAsia="ar-SA"/>
              </w:rPr>
              <w:t xml:space="preserve">, д. </w:t>
            </w:r>
            <w:r w:rsidR="00CC3E70">
              <w:rPr>
                <w:rFonts w:ascii="Times New Roman" w:eastAsia="Times New Roman" w:hAnsi="Times New Roman" w:cs="Times New Roman"/>
                <w:sz w:val="24"/>
                <w:szCs w:val="24"/>
                <w:lang w:eastAsia="ar-SA"/>
              </w:rPr>
              <w:t>115</w:t>
            </w:r>
            <w:r w:rsidRPr="00E0432C">
              <w:rPr>
                <w:rFonts w:ascii="Times New Roman" w:eastAsia="Times New Roman" w:hAnsi="Times New Roman" w:cs="Times New Roman"/>
                <w:sz w:val="24"/>
                <w:szCs w:val="24"/>
                <w:lang w:eastAsia="ar-SA"/>
              </w:rPr>
              <w:t>, с кадастровым номером 24:50:0</w:t>
            </w:r>
            <w:r w:rsidR="00CC3E70">
              <w:rPr>
                <w:rFonts w:ascii="Times New Roman" w:eastAsia="Times New Roman" w:hAnsi="Times New Roman" w:cs="Times New Roman"/>
                <w:sz w:val="24"/>
                <w:szCs w:val="24"/>
                <w:lang w:eastAsia="ar-SA"/>
              </w:rPr>
              <w:t>000000</w:t>
            </w:r>
            <w:r w:rsidRPr="00E0432C">
              <w:rPr>
                <w:rFonts w:ascii="Times New Roman" w:eastAsia="Times New Roman" w:hAnsi="Times New Roman" w:cs="Times New Roman"/>
                <w:sz w:val="24"/>
                <w:szCs w:val="24"/>
                <w:lang w:eastAsia="ar-SA"/>
              </w:rPr>
              <w:t>:</w:t>
            </w:r>
            <w:r w:rsidR="00CC3E70">
              <w:rPr>
                <w:rFonts w:ascii="Times New Roman" w:eastAsia="Times New Roman" w:hAnsi="Times New Roman" w:cs="Times New Roman"/>
                <w:sz w:val="24"/>
                <w:szCs w:val="24"/>
                <w:lang w:eastAsia="ar-SA"/>
              </w:rPr>
              <w:t>131978.</w:t>
            </w:r>
          </w:p>
          <w:p w:rsidR="00274D2F" w:rsidRPr="00BB4E60"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Количество этажей в здании: </w:t>
            </w:r>
            <w:r w:rsidRPr="00F07C78">
              <w:rPr>
                <w:rFonts w:ascii="Times New Roman" w:eastAsia="Times New Roman" w:hAnsi="Times New Roman" w:cs="Times New Roman"/>
                <w:sz w:val="24"/>
                <w:szCs w:val="24"/>
                <w:lang w:eastAsia="ar-SA"/>
              </w:rPr>
              <w:t>1</w:t>
            </w:r>
            <w:r w:rsidR="00F07C78" w:rsidRPr="00F07C78">
              <w:rPr>
                <w:rFonts w:ascii="Times New Roman" w:eastAsia="Times New Roman" w:hAnsi="Times New Roman" w:cs="Times New Roman"/>
                <w:sz w:val="24"/>
                <w:szCs w:val="24"/>
                <w:lang w:eastAsia="ar-SA"/>
              </w:rPr>
              <w:t>0</w:t>
            </w:r>
            <w:r w:rsidRPr="0061187C">
              <w:rPr>
                <w:rFonts w:ascii="Times New Roman" w:eastAsia="Times New Roman" w:hAnsi="Times New Roman" w:cs="Times New Roman"/>
                <w:sz w:val="24"/>
                <w:szCs w:val="24"/>
                <w:lang w:eastAsia="ar-SA"/>
              </w:rPr>
              <w:t>.</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CC3E70">
              <w:rPr>
                <w:rFonts w:ascii="Times New Roman" w:eastAsia="Times New Roman" w:hAnsi="Times New Roman" w:cs="Times New Roman"/>
                <w:sz w:val="24"/>
                <w:szCs w:val="24"/>
                <w:lang w:eastAsia="ar-SA"/>
              </w:rPr>
              <w:t>2009</w:t>
            </w:r>
            <w:r w:rsidRPr="0061187C">
              <w:rPr>
                <w:rFonts w:ascii="Times New Roman" w:eastAsia="Times New Roman" w:hAnsi="Times New Roman" w:cs="Times New Roman"/>
                <w:sz w:val="24"/>
                <w:szCs w:val="24"/>
                <w:lang w:eastAsia="ar-SA"/>
              </w:rPr>
              <w:t xml:space="preserve"> г.</w:t>
            </w:r>
          </w:p>
          <w:p w:rsidR="00122330" w:rsidRPr="00BB4E60" w:rsidRDefault="004F59BE"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удовлетворительное</w:t>
            </w:r>
            <w:r w:rsidR="00BF52DD">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07C78">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07C78">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четыр</w:t>
            </w:r>
            <w:r w:rsidR="00122330">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12</w:t>
            </w:r>
            <w:r w:rsidR="001110DE">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800</w:t>
            </w:r>
            <w:r w:rsidR="00130B7F" w:rsidRPr="00130B7F">
              <w:rPr>
                <w:rFonts w:ascii="Times New Roman" w:eastAsia="Times New Roman" w:hAnsi="Times New Roman" w:cs="Times New Roman"/>
                <w:sz w:val="24"/>
                <w:szCs w:val="24"/>
                <w:lang w:eastAsia="ar-SA"/>
              </w:rPr>
              <w:t xml:space="preserve"> (</w:t>
            </w:r>
            <w:r w:rsidR="00F07C78">
              <w:rPr>
                <w:rFonts w:ascii="Times New Roman" w:eastAsia="Times New Roman" w:hAnsi="Times New Roman" w:cs="Times New Roman"/>
                <w:sz w:val="24"/>
                <w:szCs w:val="24"/>
                <w:lang w:eastAsia="ar-SA"/>
              </w:rPr>
              <w:t>двенадцать</w:t>
            </w:r>
            <w:r w:rsidR="00130B7F" w:rsidRPr="00130B7F">
              <w:rPr>
                <w:rFonts w:ascii="Times New Roman" w:eastAsia="Times New Roman" w:hAnsi="Times New Roman" w:cs="Times New Roman"/>
                <w:sz w:val="24"/>
                <w:szCs w:val="24"/>
                <w:lang w:eastAsia="ar-SA"/>
              </w:rPr>
              <w:t xml:space="preserve"> тысяч </w:t>
            </w:r>
            <w:r w:rsidR="00F07C78">
              <w:rPr>
                <w:rFonts w:ascii="Times New Roman" w:eastAsia="Times New Roman" w:hAnsi="Times New Roman" w:cs="Times New Roman"/>
                <w:sz w:val="24"/>
                <w:szCs w:val="24"/>
                <w:lang w:eastAsia="ar-SA"/>
              </w:rPr>
              <w:t>восемьсот</w:t>
            </w:r>
            <w:r w:rsidR="00130B7F" w:rsidRPr="00130B7F">
              <w:rPr>
                <w:rFonts w:ascii="Times New Roman" w:eastAsia="Times New Roman" w:hAnsi="Times New Roman" w:cs="Times New Roman"/>
                <w:sz w:val="24"/>
                <w:szCs w:val="24"/>
                <w:lang w:eastAsia="ar-SA"/>
              </w:rPr>
              <w:t xml:space="preserve">) рублей </w:t>
            </w:r>
            <w:r w:rsidR="00F07C78">
              <w:rPr>
                <w:rFonts w:ascii="Times New Roman" w:eastAsia="Times New Roman" w:hAnsi="Times New Roman" w:cs="Times New Roman"/>
                <w:sz w:val="24"/>
                <w:szCs w:val="24"/>
                <w:lang w:eastAsia="ar-SA"/>
              </w:rPr>
              <w:br/>
            </w:r>
            <w:r w:rsidR="00130B7F" w:rsidRPr="00130B7F">
              <w:rPr>
                <w:rFonts w:ascii="Times New Roman" w:eastAsia="Times New Roman" w:hAnsi="Times New Roman" w:cs="Times New Roman"/>
                <w:sz w:val="24"/>
                <w:szCs w:val="24"/>
                <w:lang w:eastAsia="ar-SA"/>
              </w:rPr>
              <w:t>0</w:t>
            </w:r>
            <w:r w:rsidR="00F07C78">
              <w:rPr>
                <w:rFonts w:ascii="Times New Roman" w:eastAsia="Times New Roman" w:hAnsi="Times New Roman" w:cs="Times New Roman"/>
                <w:sz w:val="24"/>
                <w:szCs w:val="24"/>
                <w:lang w:eastAsia="ar-SA"/>
              </w:rPr>
              <w:t>0</w:t>
            </w:r>
            <w:r w:rsidR="00130B7F" w:rsidRPr="00130B7F">
              <w:rPr>
                <w:rFonts w:ascii="Times New Roman" w:eastAsia="Times New Roman" w:hAnsi="Times New Roman" w:cs="Times New Roman"/>
                <w:sz w:val="24"/>
                <w:szCs w:val="24"/>
                <w:lang w:eastAsia="ar-SA"/>
              </w:rPr>
              <w:t xml:space="preserve"> копе</w:t>
            </w:r>
            <w:r w:rsidR="00513E05">
              <w:rPr>
                <w:rFonts w:ascii="Times New Roman" w:eastAsia="Times New Roman" w:hAnsi="Times New Roman" w:cs="Times New Roman"/>
                <w:sz w:val="24"/>
                <w:szCs w:val="24"/>
                <w:lang w:eastAsia="ar-SA"/>
              </w:rPr>
              <w:t>е</w:t>
            </w:r>
            <w:r w:rsidR="00130B7F"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w:t>
            </w:r>
            <w:r w:rsidR="00CC3E70">
              <w:rPr>
                <w:rFonts w:ascii="Times New Roman" w:hAnsi="Times New Roman" w:cs="Times New Roman"/>
                <w:sz w:val="24"/>
                <w:szCs w:val="24"/>
              </w:rPr>
              <w:t>занные в извещении о проведен</w:t>
            </w:r>
            <w:proofErr w:type="gramStart"/>
            <w:r w:rsidR="00CC3E70">
              <w:rPr>
                <w:rFonts w:ascii="Times New Roman" w:hAnsi="Times New Roman" w:cs="Times New Roman"/>
                <w:sz w:val="24"/>
                <w:szCs w:val="24"/>
              </w:rPr>
              <w:t xml:space="preserve">ии </w:t>
            </w:r>
            <w:r w:rsidR="00A85665" w:rsidRPr="00BB4E60">
              <w:rPr>
                <w:rFonts w:ascii="Times New Roman" w:hAnsi="Times New Roman" w:cs="Times New Roman"/>
                <w:sz w:val="24"/>
                <w:szCs w:val="24"/>
              </w:rPr>
              <w:t>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EE0B76">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EE0B76">
              <w:rPr>
                <w:rFonts w:ascii="Times New Roman" w:eastAsia="Times New Roman" w:hAnsi="Times New Roman" w:cs="Times New Roman"/>
                <w:sz w:val="24"/>
                <w:szCs w:val="24"/>
                <w:lang w:eastAsia="ar-SA"/>
              </w:rPr>
              <w:t>06</w:t>
            </w:r>
            <w:r w:rsidR="00274D2F" w:rsidRPr="00BB4E60">
              <w:rPr>
                <w:rFonts w:ascii="Times New Roman" w:eastAsia="Times New Roman" w:hAnsi="Times New Roman" w:cs="Times New Roman"/>
                <w:sz w:val="24"/>
                <w:szCs w:val="24"/>
                <w:lang w:eastAsia="ar-SA"/>
              </w:rPr>
              <w:t>.1</w:t>
            </w:r>
            <w:r w:rsidR="004F419A">
              <w:rPr>
                <w:rFonts w:ascii="Times New Roman" w:eastAsia="Times New Roman" w:hAnsi="Times New Roman" w:cs="Times New Roman"/>
                <w:sz w:val="24"/>
                <w:szCs w:val="24"/>
                <w:lang w:eastAsia="ar-SA"/>
              </w:rPr>
              <w:t>2</w:t>
            </w:r>
            <w:r w:rsidR="00274D2F" w:rsidRPr="00BB4E60">
              <w:rPr>
                <w:rFonts w:ascii="Times New Roman" w:eastAsia="Times New Roman" w:hAnsi="Times New Roman" w:cs="Times New Roman"/>
                <w:sz w:val="24"/>
                <w:szCs w:val="24"/>
                <w:lang w:eastAsia="ar-SA"/>
              </w:rPr>
              <w:t>.2023</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1110DE">
              <w:rPr>
                <w:rFonts w:ascii="Times New Roman" w:eastAsia="Times New Roman" w:hAnsi="Times New Roman" w:cs="Times New Roman"/>
                <w:sz w:val="24"/>
                <w:szCs w:val="24"/>
                <w:lang w:eastAsia="ar-SA"/>
              </w:rPr>
              <w:t>12 800</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EE0B76">
              <w:rPr>
                <w:sz w:val="24"/>
                <w:szCs w:val="24"/>
                <w:lang w:val="ru-RU"/>
              </w:rPr>
              <w:t>06</w:t>
            </w:r>
            <w:r w:rsidR="003D0E25" w:rsidRPr="00BB4E60">
              <w:rPr>
                <w:sz w:val="24"/>
                <w:szCs w:val="24"/>
                <w:lang w:val="ru-RU"/>
              </w:rPr>
              <w:t>.1</w:t>
            </w:r>
            <w:r w:rsidR="004F419A">
              <w:rPr>
                <w:sz w:val="24"/>
                <w:szCs w:val="24"/>
                <w:lang w:val="ru-RU"/>
              </w:rPr>
              <w:t>2</w:t>
            </w:r>
            <w:r w:rsidR="003D0E25" w:rsidRPr="00BB4E60">
              <w:rPr>
                <w:sz w:val="24"/>
                <w:szCs w:val="24"/>
                <w:lang w:val="ru-RU"/>
              </w:rPr>
              <w:t>.2023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8A23FF">
              <w:rPr>
                <w:sz w:val="24"/>
                <w:lang w:val="ru-RU"/>
              </w:rPr>
              <w:t xml:space="preserve">нежилого </w:t>
            </w:r>
            <w:r w:rsidR="001110DE">
              <w:rPr>
                <w:sz w:val="24"/>
                <w:lang w:val="ru-RU"/>
              </w:rPr>
              <w:lastRenderedPageBreak/>
              <w:t>помещени</w:t>
            </w:r>
            <w:r w:rsidR="008A23FF">
              <w:rPr>
                <w:sz w:val="24"/>
                <w:lang w:val="ru-RU"/>
              </w:rPr>
              <w:t>я</w:t>
            </w:r>
            <w:r w:rsidR="003D0E25" w:rsidRPr="00BB4E60">
              <w:rPr>
                <w:sz w:val="24"/>
              </w:rPr>
              <w:t xml:space="preserve"> </w:t>
            </w:r>
            <w:r w:rsidR="00920F6F">
              <w:rPr>
                <w:sz w:val="24"/>
                <w:lang w:val="ru-RU"/>
              </w:rPr>
              <w:t xml:space="preserve">№ 315 </w:t>
            </w:r>
            <w:r w:rsidR="003D0E25" w:rsidRPr="00BB4E60">
              <w:rPr>
                <w:sz w:val="24"/>
              </w:rPr>
              <w:t xml:space="preserve">по ул. </w:t>
            </w:r>
            <w:r w:rsidR="000438B6">
              <w:rPr>
                <w:sz w:val="24"/>
                <w:lang w:val="ru-RU"/>
              </w:rPr>
              <w:t>Алеши Тимошенкова</w:t>
            </w:r>
            <w:r w:rsidR="003D0E25" w:rsidRPr="00BB4E60">
              <w:rPr>
                <w:sz w:val="24"/>
              </w:rPr>
              <w:t xml:space="preserve">, д. </w:t>
            </w:r>
            <w:r w:rsidR="000438B6">
              <w:rPr>
                <w:sz w:val="24"/>
                <w:lang w:val="ru-RU"/>
              </w:rPr>
              <w:t>115</w:t>
            </w:r>
            <w:r w:rsidR="008A23FF">
              <w:rPr>
                <w:sz w:val="24"/>
                <w:lang w:val="ru-RU"/>
              </w:rPr>
              <w:t xml:space="preserve"> </w:t>
            </w:r>
            <w:r w:rsidR="003D0E25" w:rsidRPr="00BB4E60">
              <w:rPr>
                <w:sz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EE0B76"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07</w:t>
            </w:r>
            <w:r w:rsidR="003D0E25" w:rsidRPr="00BB4E60">
              <w:rPr>
                <w:rFonts w:ascii="Times New Roman" w:eastAsia="Times New Roman" w:hAnsi="Times New Roman" w:cs="Times New Roman"/>
                <w:sz w:val="24"/>
                <w:szCs w:val="24"/>
                <w:lang w:eastAsia="ar-SA"/>
              </w:rPr>
              <w:t>.1</w:t>
            </w:r>
            <w:r w:rsidR="00E6755F">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0438B6" w:rsidP="00EE0B76">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EE0B76">
              <w:rPr>
                <w:rFonts w:ascii="Times New Roman" w:eastAsia="Times New Roman" w:hAnsi="Times New Roman" w:cs="Times New Roman"/>
                <w:sz w:val="24"/>
                <w:szCs w:val="24"/>
                <w:lang w:eastAsia="ar-SA"/>
              </w:rPr>
              <w:t>1</w:t>
            </w:r>
            <w:r w:rsidR="003D0E25" w:rsidRPr="00BB4E60">
              <w:rPr>
                <w:rFonts w:ascii="Times New Roman" w:eastAsia="Times New Roman" w:hAnsi="Times New Roman" w:cs="Times New Roman"/>
                <w:sz w:val="24"/>
                <w:szCs w:val="24"/>
                <w:lang w:eastAsia="ar-SA"/>
              </w:rPr>
              <w:t>.1</w:t>
            </w:r>
            <w:r w:rsidR="002C2D9A">
              <w:rPr>
                <w:rFonts w:ascii="Times New Roman" w:eastAsia="Times New Roman" w:hAnsi="Times New Roman" w:cs="Times New Roman"/>
                <w:sz w:val="24"/>
                <w:szCs w:val="24"/>
                <w:lang w:eastAsia="ar-SA"/>
              </w:rPr>
              <w:t>2</w:t>
            </w:r>
            <w:r w:rsidR="003D0E25" w:rsidRPr="00BB4E60">
              <w:rPr>
                <w:rFonts w:ascii="Times New Roman" w:eastAsia="Times New Roman" w:hAnsi="Times New Roman" w:cs="Times New Roman"/>
                <w:sz w:val="24"/>
                <w:szCs w:val="24"/>
                <w:lang w:eastAsia="ar-SA"/>
              </w:rPr>
              <w:t>.2023</w:t>
            </w:r>
            <w:r w:rsidR="008E00FE"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11 часов 00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EE0B76" w:rsidRDefault="00EE0B76" w:rsidP="00932EA4">
      <w:pPr>
        <w:suppressAutoHyphens/>
        <w:spacing w:after="0" w:line="240" w:lineRule="auto"/>
        <w:rPr>
          <w:rFonts w:ascii="Times New Roman" w:eastAsia="Times New Roman" w:hAnsi="Times New Roman" w:cs="Times New Roman"/>
          <w:sz w:val="24"/>
          <w:szCs w:val="24"/>
          <w:lang w:eastAsia="ar-SA"/>
        </w:rPr>
      </w:pPr>
    </w:p>
    <w:p w:rsidR="006F57E5" w:rsidRDefault="006F57E5" w:rsidP="00932EA4">
      <w:pPr>
        <w:suppressAutoHyphens/>
        <w:spacing w:after="0" w:line="240" w:lineRule="auto"/>
        <w:rPr>
          <w:rFonts w:ascii="Times New Roman" w:eastAsia="Times New Roman" w:hAnsi="Times New Roman" w:cs="Times New Roman"/>
          <w:sz w:val="24"/>
          <w:szCs w:val="24"/>
          <w:lang w:eastAsia="ar-SA"/>
        </w:rPr>
      </w:pPr>
    </w:p>
    <w:p w:rsidR="006F57E5" w:rsidRDefault="006F57E5" w:rsidP="00932EA4">
      <w:pPr>
        <w:suppressAutoHyphens/>
        <w:spacing w:after="0" w:line="240" w:lineRule="auto"/>
        <w:rPr>
          <w:rFonts w:ascii="Times New Roman" w:eastAsia="Times New Roman" w:hAnsi="Times New Roman" w:cs="Times New Roman"/>
          <w:sz w:val="24"/>
          <w:szCs w:val="24"/>
          <w:lang w:eastAsia="ar-SA"/>
        </w:rPr>
      </w:pPr>
    </w:p>
    <w:p w:rsidR="00EE0B76" w:rsidRPr="00BB4E60" w:rsidRDefault="00EE0B76" w:rsidP="00932EA4">
      <w:pPr>
        <w:suppressAutoHyphens/>
        <w:spacing w:after="0" w:line="240" w:lineRule="auto"/>
        <w:rPr>
          <w:rFonts w:ascii="Times New Roman" w:eastAsia="Times New Roman" w:hAnsi="Times New Roman" w:cs="Times New Roman"/>
          <w:sz w:val="24"/>
          <w:szCs w:val="24"/>
          <w:lang w:eastAsia="ar-SA"/>
        </w:rPr>
      </w:pPr>
    </w:p>
    <w:p w:rsidR="006E7F63" w:rsidRPr="00BB4E60" w:rsidRDefault="006E7F63"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BA363E"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21B0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21B0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921B04">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21B0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921B04">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E7288F">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E7288F">
              <w:rPr>
                <w:rFonts w:ascii="Times New Roman" w:eastAsia="Times New Roman" w:hAnsi="Times New Roman" w:cs="Times New Roman"/>
                <w:bCs/>
                <w:sz w:val="24"/>
                <w:szCs w:val="24"/>
                <w:lang w:eastAsia="ar-SA"/>
              </w:rPr>
              <w:t>4</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BA363E">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BA363E">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921B0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921B0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6F57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6F57E5">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6F57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6F57E5">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Default="00EE0B76" w:rsidP="00932EA4">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Default="002E35AA" w:rsidP="00932EA4">
      <w:pPr>
        <w:suppressAutoHyphens/>
        <w:spacing w:after="0" w:line="240" w:lineRule="auto"/>
        <w:rPr>
          <w:rFonts w:ascii="Times New Roman" w:eastAsia="Times New Roman" w:hAnsi="Times New Roman" w:cs="Times New Roman"/>
          <w:sz w:val="24"/>
          <w:szCs w:val="24"/>
          <w:lang w:eastAsia="ar-SA"/>
        </w:rPr>
      </w:pPr>
    </w:p>
    <w:p w:rsidR="002E35AA" w:rsidRPr="00BB4E60" w:rsidRDefault="002E35AA"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CF3D6C">
      <w:pPr>
        <w:suppressAutoHyphens/>
        <w:spacing w:after="0" w:line="240" w:lineRule="auto"/>
        <w:ind w:firstLine="709"/>
        <w:jc w:val="center"/>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 xml:space="preserve">Юридический адрес): 660049, г. Красноярск, ул. Карла Маркса, д. 75, телефон приёмной: (391) 226-17-01, </w:t>
      </w:r>
      <w:r w:rsidR="00EE0B76">
        <w:rPr>
          <w:rFonts w:ascii="Times New Roman" w:hAnsi="Times New Roman" w:cs="Times New Roman"/>
          <w:sz w:val="24"/>
          <w:szCs w:val="24"/>
        </w:rPr>
        <w:br/>
      </w:r>
      <w:r w:rsidR="000A53C9" w:rsidRPr="00BB4E60">
        <w:rPr>
          <w:rFonts w:ascii="Times New Roman" w:hAnsi="Times New Roman" w:cs="Times New Roman"/>
          <w:sz w:val="24"/>
          <w:szCs w:val="24"/>
        </w:rPr>
        <w:t>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w:t>
      </w:r>
      <w:r w:rsidR="006F57E5">
        <w:rPr>
          <w:b w:val="0"/>
          <w:sz w:val="24"/>
          <w:szCs w:val="24"/>
          <w:lang w:val="ru-RU"/>
        </w:rPr>
        <w:br/>
      </w:r>
      <w:r w:rsidR="003C48A0" w:rsidRPr="00BB4E60">
        <w:rPr>
          <w:b w:val="0"/>
          <w:sz w:val="24"/>
          <w:szCs w:val="24"/>
          <w:lang w:val="ru-RU"/>
        </w:rPr>
        <w:t xml:space="preserve">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490619" w:rsidRPr="00CC3E70" w:rsidRDefault="008E4292" w:rsidP="00490619">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0438B6">
        <w:rPr>
          <w:rFonts w:ascii="Times New Roman" w:eastAsia="Times New Roman" w:hAnsi="Times New Roman" w:cs="Times New Roman"/>
          <w:sz w:val="24"/>
          <w:szCs w:val="24"/>
          <w:lang w:eastAsia="ar-SA"/>
        </w:rPr>
        <w:t>Эккерт Ольга Петровна</w:t>
      </w:r>
      <w:r w:rsidR="003D0E25" w:rsidRPr="00BB4E60">
        <w:rPr>
          <w:rFonts w:ascii="Times New Roman" w:eastAsia="Times New Roman" w:hAnsi="Times New Roman" w:cs="Times New Roman"/>
          <w:sz w:val="24"/>
          <w:szCs w:val="24"/>
          <w:lang w:eastAsia="ar-SA"/>
        </w:rPr>
        <w:t>, телефон (8 391) 226-1</w:t>
      </w:r>
      <w:r w:rsidR="000438B6">
        <w:rPr>
          <w:rFonts w:ascii="Times New Roman" w:eastAsia="Times New Roman" w:hAnsi="Times New Roman" w:cs="Times New Roman"/>
          <w:sz w:val="24"/>
          <w:szCs w:val="24"/>
          <w:lang w:eastAsia="ar-SA"/>
        </w:rPr>
        <w:t>7</w:t>
      </w:r>
      <w:r w:rsidR="003D0E25" w:rsidRPr="00BB4E60">
        <w:rPr>
          <w:rFonts w:ascii="Times New Roman" w:eastAsia="Times New Roman" w:hAnsi="Times New Roman" w:cs="Times New Roman"/>
          <w:sz w:val="24"/>
          <w:szCs w:val="24"/>
          <w:lang w:eastAsia="ar-SA"/>
        </w:rPr>
        <w:t>-</w:t>
      </w:r>
      <w:r w:rsidR="000438B6">
        <w:rPr>
          <w:rFonts w:ascii="Times New Roman" w:eastAsia="Times New Roman" w:hAnsi="Times New Roman" w:cs="Times New Roman"/>
          <w:sz w:val="24"/>
          <w:szCs w:val="24"/>
          <w:lang w:eastAsia="ar-SA"/>
        </w:rPr>
        <w:t>83</w:t>
      </w:r>
      <w:r w:rsidR="003D0E25"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val="en-US" w:eastAsia="ar-SA"/>
        </w:rPr>
        <w:t>e</w:t>
      </w:r>
      <w:r w:rsidR="003D0E25" w:rsidRPr="00BB4E60">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BB4E60">
        <w:rPr>
          <w:rFonts w:ascii="Times New Roman" w:eastAsia="Times New Roman" w:hAnsi="Times New Roman" w:cs="Times New Roman"/>
          <w:sz w:val="24"/>
          <w:szCs w:val="24"/>
          <w:lang w:eastAsia="ar-SA"/>
        </w:rPr>
        <w:t xml:space="preserve">: </w:t>
      </w:r>
      <w:proofErr w:type="spellStart"/>
      <w:r w:rsidR="00490619">
        <w:rPr>
          <w:rFonts w:ascii="Times New Roman" w:eastAsia="Times New Roman CYR" w:hAnsi="Times New Roman" w:cs="Times New Roman"/>
          <w:sz w:val="24"/>
          <w:szCs w:val="24"/>
          <w:lang w:val="en-US" w:eastAsia="ar-SA"/>
        </w:rPr>
        <w:t>ekkert</w:t>
      </w:r>
      <w:proofErr w:type="spellEnd"/>
      <w:r w:rsidR="00490619" w:rsidRPr="00CC3E70">
        <w:rPr>
          <w:rFonts w:ascii="Times New Roman" w:eastAsia="Times New Roman CYR" w:hAnsi="Times New Roman" w:cs="Times New Roman"/>
          <w:sz w:val="24"/>
          <w:szCs w:val="24"/>
          <w:lang w:eastAsia="ar-SA"/>
        </w:rPr>
        <w:t>_</w:t>
      </w:r>
      <w:r w:rsidR="00490619">
        <w:rPr>
          <w:rFonts w:ascii="Times New Roman" w:eastAsia="Times New Roman CYR" w:hAnsi="Times New Roman" w:cs="Times New Roman"/>
          <w:sz w:val="24"/>
          <w:szCs w:val="24"/>
          <w:lang w:val="en-US" w:eastAsia="ar-SA"/>
        </w:rPr>
        <w:t>op</w:t>
      </w:r>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dmi</w:t>
      </w:r>
      <w:proofErr w:type="spellEnd"/>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admkrsk</w:t>
      </w:r>
      <w:proofErr w:type="spellEnd"/>
      <w:r w:rsidR="00490619" w:rsidRPr="00CC3E70">
        <w:rPr>
          <w:rFonts w:ascii="Times New Roman" w:eastAsia="Times New Roman CYR" w:hAnsi="Times New Roman" w:cs="Times New Roman"/>
          <w:sz w:val="24"/>
          <w:szCs w:val="24"/>
          <w:lang w:eastAsia="ar-SA"/>
        </w:rPr>
        <w:t>.</w:t>
      </w:r>
      <w:proofErr w:type="spellStart"/>
      <w:r w:rsidR="00490619" w:rsidRPr="00BB4E60">
        <w:rPr>
          <w:rFonts w:ascii="Times New Roman" w:eastAsia="Times New Roman CYR" w:hAnsi="Times New Roman" w:cs="Times New Roman"/>
          <w:sz w:val="24"/>
          <w:szCs w:val="24"/>
          <w:lang w:val="en-US" w:eastAsia="ar-SA"/>
        </w:rPr>
        <w:t>ru</w:t>
      </w:r>
      <w:proofErr w:type="spellEnd"/>
    </w:p>
    <w:p w:rsidR="00476426" w:rsidRPr="00BB4E60" w:rsidRDefault="00490619" w:rsidP="00490619">
      <w:pPr>
        <w:tabs>
          <w:tab w:val="left" w:pos="0"/>
        </w:tabs>
        <w:suppressAutoHyphens/>
        <w:spacing w:after="0" w:line="240" w:lineRule="auto"/>
        <w:jc w:val="both"/>
        <w:rPr>
          <w:rStyle w:val="a3"/>
          <w:rFonts w:ascii="Times New Roman" w:hAnsi="Times New Roman" w:cs="Times New Roman"/>
          <w:color w:val="auto"/>
          <w:sz w:val="24"/>
          <w:szCs w:val="24"/>
          <w:u w:val="none"/>
        </w:rPr>
      </w:pPr>
      <w:r>
        <w:rPr>
          <w:rFonts w:ascii="Times New Roman" w:hAnsi="Times New Roman" w:cs="Times New Roman"/>
          <w:sz w:val="24"/>
          <w:szCs w:val="24"/>
        </w:rPr>
        <w:tab/>
      </w:r>
      <w:r w:rsidR="006F1C61"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006F1C61" w:rsidRPr="00BB4E60">
        <w:rPr>
          <w:rFonts w:ascii="Times New Roman" w:hAnsi="Times New Roman" w:cs="Times New Roman"/>
          <w:sz w:val="24"/>
          <w:szCs w:val="24"/>
        </w:rPr>
        <w:t>.</w:t>
      </w:r>
      <w:r w:rsidR="00F331E9" w:rsidRPr="00BB4E60">
        <w:rPr>
          <w:b/>
          <w:sz w:val="24"/>
          <w:szCs w:val="24"/>
        </w:rPr>
        <w:t xml:space="preserve"> </w:t>
      </w:r>
      <w:proofErr w:type="gramStart"/>
      <w:r w:rsidR="006F1C61"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006F1C61" w:rsidRPr="00BB4E60">
        <w:rPr>
          <w:rFonts w:ascii="Times New Roman" w:eastAsia="Times New Roman" w:hAnsi="Times New Roman" w:cs="Times New Roman"/>
          <w:sz w:val="24"/>
          <w:szCs w:val="24"/>
          <w:lang w:eastAsia="ar-SA"/>
        </w:rPr>
        <w:t xml:space="preserve">  </w:t>
      </w:r>
      <w:hyperlink r:id="rId16" w:history="1">
        <w:r w:rsidR="006F1C61" w:rsidRPr="00BB4E60">
          <w:rPr>
            <w:rFonts w:ascii="Times New Roman" w:eastAsia="Times New Roman" w:hAnsi="Times New Roman" w:cs="Times New Roman"/>
            <w:sz w:val="24"/>
            <w:szCs w:val="24"/>
            <w:u w:val="single"/>
            <w:lang w:eastAsia="ar-SA"/>
          </w:rPr>
          <w:t>www.torgi.gov.ru</w:t>
        </w:r>
      </w:hyperlink>
      <w:r w:rsidR="006F1C61"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250C1">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 xml:space="preserve">- </w:t>
      </w:r>
      <w:r w:rsidR="004250C1" w:rsidRPr="004250C1">
        <w:rPr>
          <w:rFonts w:ascii="Times New Roman" w:eastAsia="Times New Roman" w:hAnsi="Times New Roman" w:cs="Times New Roman"/>
          <w:sz w:val="24"/>
          <w:szCs w:val="24"/>
          <w:lang w:eastAsia="ar-SA"/>
        </w:rPr>
        <w:t xml:space="preserve">нежилое </w:t>
      </w:r>
      <w:r w:rsidR="00490619">
        <w:rPr>
          <w:rFonts w:ascii="Times New Roman" w:eastAsia="Times New Roman" w:hAnsi="Times New Roman" w:cs="Times New Roman"/>
          <w:sz w:val="24"/>
          <w:szCs w:val="24"/>
          <w:lang w:eastAsia="ar-SA"/>
        </w:rPr>
        <w:t>помещен</w:t>
      </w:r>
      <w:r w:rsidR="004250C1" w:rsidRPr="004250C1">
        <w:rPr>
          <w:rFonts w:ascii="Times New Roman" w:eastAsia="Times New Roman" w:hAnsi="Times New Roman" w:cs="Times New Roman"/>
          <w:sz w:val="24"/>
          <w:szCs w:val="24"/>
          <w:lang w:eastAsia="ar-SA"/>
        </w:rPr>
        <w:t xml:space="preserve">ие </w:t>
      </w:r>
      <w:r w:rsidR="00920F6F">
        <w:rPr>
          <w:rFonts w:ascii="Times New Roman" w:eastAsia="Times New Roman" w:hAnsi="Times New Roman" w:cs="Times New Roman"/>
          <w:sz w:val="24"/>
          <w:szCs w:val="24"/>
          <w:lang w:eastAsia="ar-SA"/>
        </w:rPr>
        <w:t xml:space="preserve">№ 315 </w:t>
      </w:r>
      <w:r w:rsidR="004250C1" w:rsidRPr="004250C1">
        <w:rPr>
          <w:rFonts w:ascii="Times New Roman" w:eastAsia="Times New Roman" w:hAnsi="Times New Roman" w:cs="Times New Roman"/>
          <w:sz w:val="24"/>
          <w:szCs w:val="24"/>
          <w:lang w:eastAsia="ar-SA"/>
        </w:rPr>
        <w:t xml:space="preserve">общей площадью </w:t>
      </w:r>
      <w:r w:rsidR="00490619">
        <w:rPr>
          <w:rFonts w:ascii="Times New Roman" w:eastAsia="Times New Roman" w:hAnsi="Times New Roman" w:cs="Times New Roman"/>
          <w:sz w:val="24"/>
          <w:szCs w:val="24"/>
          <w:lang w:eastAsia="ar-SA"/>
        </w:rPr>
        <w:t>64</w:t>
      </w:r>
      <w:r w:rsidR="004250C1" w:rsidRPr="004250C1">
        <w:rPr>
          <w:rFonts w:ascii="Times New Roman" w:eastAsia="Times New Roman" w:hAnsi="Times New Roman" w:cs="Times New Roman"/>
          <w:sz w:val="24"/>
          <w:szCs w:val="24"/>
          <w:lang w:eastAsia="ar-SA"/>
        </w:rPr>
        <w:t xml:space="preserve"> кв. м, расположенное по адресу: Красноя</w:t>
      </w:r>
      <w:r w:rsidR="004250C1">
        <w:rPr>
          <w:rFonts w:ascii="Times New Roman" w:eastAsia="Times New Roman" w:hAnsi="Times New Roman" w:cs="Times New Roman"/>
          <w:sz w:val="24"/>
          <w:szCs w:val="24"/>
          <w:lang w:eastAsia="ar-SA"/>
        </w:rPr>
        <w:t xml:space="preserve">рский край, </w:t>
      </w:r>
      <w:r w:rsidR="004250C1" w:rsidRPr="004250C1">
        <w:rPr>
          <w:rFonts w:ascii="Times New Roman" w:eastAsia="Times New Roman" w:hAnsi="Times New Roman" w:cs="Times New Roman"/>
          <w:sz w:val="24"/>
          <w:szCs w:val="24"/>
          <w:lang w:eastAsia="ar-SA"/>
        </w:rPr>
        <w:t xml:space="preserve">г. Красноярск, ул. </w:t>
      </w:r>
      <w:r w:rsidR="00490619">
        <w:rPr>
          <w:rFonts w:ascii="Times New Roman" w:eastAsia="Times New Roman" w:hAnsi="Times New Roman" w:cs="Times New Roman"/>
          <w:sz w:val="24"/>
          <w:szCs w:val="24"/>
          <w:lang w:eastAsia="ar-SA"/>
        </w:rPr>
        <w:t>Алеши Тимошенкова</w:t>
      </w:r>
      <w:r w:rsidR="004250C1" w:rsidRPr="004250C1">
        <w:rPr>
          <w:rFonts w:ascii="Times New Roman" w:eastAsia="Times New Roman" w:hAnsi="Times New Roman" w:cs="Times New Roman"/>
          <w:sz w:val="24"/>
          <w:szCs w:val="24"/>
          <w:lang w:eastAsia="ar-SA"/>
        </w:rPr>
        <w:t xml:space="preserve">, д. </w:t>
      </w:r>
      <w:r w:rsidR="00490619">
        <w:rPr>
          <w:rFonts w:ascii="Times New Roman" w:eastAsia="Times New Roman" w:hAnsi="Times New Roman" w:cs="Times New Roman"/>
          <w:sz w:val="24"/>
          <w:szCs w:val="24"/>
          <w:lang w:eastAsia="ar-SA"/>
        </w:rPr>
        <w:t>115</w:t>
      </w:r>
      <w:r w:rsidR="004250C1" w:rsidRPr="004250C1">
        <w:rPr>
          <w:rFonts w:ascii="Times New Roman" w:eastAsia="Times New Roman" w:hAnsi="Times New Roman" w:cs="Times New Roman"/>
          <w:sz w:val="24"/>
          <w:szCs w:val="24"/>
          <w:lang w:eastAsia="ar-SA"/>
        </w:rPr>
        <w:t>, с кадаст</w:t>
      </w:r>
      <w:r w:rsidR="00490619">
        <w:rPr>
          <w:rFonts w:ascii="Times New Roman" w:eastAsia="Times New Roman" w:hAnsi="Times New Roman" w:cs="Times New Roman"/>
          <w:sz w:val="24"/>
          <w:szCs w:val="24"/>
          <w:lang w:eastAsia="ar-SA"/>
        </w:rPr>
        <w:t>ровым номером 24:50:0000000:</w:t>
      </w:r>
      <w:r w:rsidR="00920F6F">
        <w:rPr>
          <w:rFonts w:ascii="Times New Roman" w:eastAsia="Times New Roman" w:hAnsi="Times New Roman" w:cs="Times New Roman"/>
          <w:sz w:val="24"/>
          <w:szCs w:val="24"/>
          <w:lang w:eastAsia="ar-SA"/>
        </w:rPr>
        <w:t>131978</w:t>
      </w:r>
      <w:r w:rsidR="00490619">
        <w:rPr>
          <w:rFonts w:ascii="Times New Roman" w:eastAsia="Times New Roman" w:hAnsi="Times New Roman" w:cs="Times New Roman"/>
          <w:sz w:val="24"/>
          <w:szCs w:val="24"/>
          <w:lang w:eastAsia="ar-SA"/>
        </w:rPr>
        <w:t>.</w:t>
      </w:r>
    </w:p>
    <w:p w:rsidR="003D0E25" w:rsidRPr="00BB4E60" w:rsidRDefault="006C7265" w:rsidP="003D0E25">
      <w:pPr>
        <w:suppressAutoHyphens/>
        <w:spacing w:after="0" w:line="240" w:lineRule="auto"/>
        <w:jc w:val="both"/>
        <w:rPr>
          <w:rFonts w:ascii="Times New Roman" w:eastAsia="Times New Roman" w:hAnsi="Times New Roman" w:cs="Times New Roman"/>
          <w:sz w:val="24"/>
          <w:szCs w:val="24"/>
          <w:lang w:eastAsia="ar-SA"/>
        </w:rPr>
      </w:pPr>
      <w:r w:rsidRPr="006C7265">
        <w:rPr>
          <w:rFonts w:ascii="Times New Roman" w:eastAsia="Times New Roman" w:hAnsi="Times New Roman" w:cs="Times New Roman"/>
          <w:sz w:val="24"/>
          <w:szCs w:val="24"/>
          <w:lang w:eastAsia="ar-SA"/>
        </w:rPr>
        <w:t>Количество этажей в здании: 1</w:t>
      </w:r>
      <w:r w:rsidR="00490619">
        <w:rPr>
          <w:rFonts w:ascii="Times New Roman" w:eastAsia="Times New Roman" w:hAnsi="Times New Roman" w:cs="Times New Roman"/>
          <w:sz w:val="24"/>
          <w:szCs w:val="24"/>
          <w:lang w:eastAsia="ar-SA"/>
        </w:rPr>
        <w:t>0</w:t>
      </w:r>
      <w:r w:rsidRPr="006C7265">
        <w:rPr>
          <w:rFonts w:ascii="Times New Roman" w:eastAsia="Times New Roman" w:hAnsi="Times New Roman" w:cs="Times New Roman"/>
          <w:sz w:val="24"/>
          <w:szCs w:val="24"/>
          <w:lang w:eastAsia="ar-SA"/>
        </w:rPr>
        <w:t>.</w:t>
      </w:r>
    </w:p>
    <w:p w:rsidR="003D0E25" w:rsidRPr="00BB4E60" w:rsidRDefault="006C7265" w:rsidP="003D0E25">
      <w:pPr>
        <w:suppressAutoHyphens/>
        <w:spacing w:after="0" w:line="240" w:lineRule="auto"/>
        <w:jc w:val="both"/>
        <w:rPr>
          <w:rFonts w:ascii="Times New Roman" w:eastAsia="Times New Roman" w:hAnsi="Times New Roman" w:cs="Times New Roman"/>
          <w:sz w:val="24"/>
          <w:szCs w:val="24"/>
          <w:lang w:eastAsia="ar-SA"/>
        </w:rPr>
      </w:pPr>
      <w:r w:rsidRPr="006C7265">
        <w:rPr>
          <w:rFonts w:ascii="Times New Roman" w:eastAsia="Times New Roman" w:hAnsi="Times New Roman" w:cs="Times New Roman"/>
          <w:sz w:val="24"/>
          <w:szCs w:val="24"/>
          <w:lang w:eastAsia="ar-SA"/>
        </w:rPr>
        <w:t xml:space="preserve">Год постройки здания – </w:t>
      </w:r>
      <w:r w:rsidR="00490619">
        <w:rPr>
          <w:rFonts w:ascii="Times New Roman" w:eastAsia="Times New Roman" w:hAnsi="Times New Roman" w:cs="Times New Roman"/>
          <w:sz w:val="24"/>
          <w:szCs w:val="24"/>
          <w:lang w:eastAsia="ar-SA"/>
        </w:rPr>
        <w:t>2009</w:t>
      </w:r>
      <w:r w:rsidRPr="006C7265">
        <w:rPr>
          <w:rFonts w:ascii="Times New Roman" w:eastAsia="Times New Roman" w:hAnsi="Times New Roman" w:cs="Times New Roman"/>
          <w:sz w:val="24"/>
          <w:szCs w:val="24"/>
          <w:lang w:eastAsia="ar-SA"/>
        </w:rPr>
        <w:t xml:space="preserve"> г.</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Описание: </w:t>
      </w:r>
      <w:r w:rsidR="006C7265">
        <w:rPr>
          <w:rFonts w:ascii="Times New Roman" w:eastAsia="Times New Roman" w:hAnsi="Times New Roman" w:cs="Times New Roman"/>
          <w:sz w:val="24"/>
          <w:szCs w:val="24"/>
          <w:lang w:eastAsia="ar-SA"/>
        </w:rPr>
        <w:t>состояние здания</w:t>
      </w:r>
      <w:r w:rsidR="006C7265" w:rsidRPr="006C7265">
        <w:rPr>
          <w:rFonts w:ascii="Times New Roman" w:eastAsia="Times New Roman" w:hAnsi="Times New Roman" w:cs="Times New Roman"/>
          <w:sz w:val="24"/>
          <w:szCs w:val="24"/>
          <w:lang w:eastAsia="ar-SA"/>
        </w:rPr>
        <w:t xml:space="preserve"> удовлетворительное</w:t>
      </w:r>
      <w:r w:rsidR="00BF52DD">
        <w:rPr>
          <w:rFonts w:ascii="Times New Roman" w:eastAsia="Times New Roman" w:hAnsi="Times New Roman" w:cs="Times New Roman"/>
          <w:sz w:val="24"/>
          <w:szCs w:val="24"/>
          <w:lang w:eastAsia="ar-SA"/>
        </w:rPr>
        <w:t>, требуется проведение ремонта</w:t>
      </w:r>
      <w:r w:rsidR="006C7265" w:rsidRPr="006C7265">
        <w:rPr>
          <w:rFonts w:ascii="Times New Roman" w:eastAsia="Times New Roman" w:hAnsi="Times New Roman" w:cs="Times New Roman"/>
          <w:sz w:val="24"/>
          <w:szCs w:val="24"/>
          <w:lang w:eastAsia="ar-SA"/>
        </w:rPr>
        <w:t>.</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3D0E25" w:rsidRPr="00BB4E60"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Цветные фотографии</w:t>
      </w:r>
      <w:r w:rsidR="0068600C">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в количестве </w:t>
      </w:r>
      <w:r w:rsidR="00490619">
        <w:rPr>
          <w:rFonts w:ascii="Times New Roman" w:eastAsia="Times New Roman" w:hAnsi="Times New Roman" w:cs="Times New Roman"/>
          <w:sz w:val="24"/>
          <w:szCs w:val="24"/>
          <w:lang w:eastAsia="ar-SA"/>
        </w:rPr>
        <w:t>4 (четыр</w:t>
      </w:r>
      <w:r w:rsidR="006C7265">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lastRenderedPageBreak/>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490619">
        <w:rPr>
          <w:rFonts w:ascii="Times New Roman" w:hAnsi="Times New Roman" w:cs="Times New Roman"/>
          <w:sz w:val="24"/>
          <w:szCs w:val="24"/>
        </w:rPr>
        <w:t>12 800</w:t>
      </w:r>
      <w:r w:rsidR="00B912B8" w:rsidRPr="00B912B8">
        <w:rPr>
          <w:rFonts w:ascii="Times New Roman" w:hAnsi="Times New Roman" w:cs="Times New Roman"/>
          <w:sz w:val="24"/>
          <w:szCs w:val="24"/>
        </w:rPr>
        <w:t xml:space="preserve"> (</w:t>
      </w:r>
      <w:r w:rsidR="00490619">
        <w:rPr>
          <w:rFonts w:ascii="Times New Roman" w:hAnsi="Times New Roman" w:cs="Times New Roman"/>
          <w:sz w:val="24"/>
          <w:szCs w:val="24"/>
        </w:rPr>
        <w:t xml:space="preserve">двенадцать </w:t>
      </w:r>
      <w:r w:rsidR="00B912B8" w:rsidRPr="00B912B8">
        <w:rPr>
          <w:rFonts w:ascii="Times New Roman" w:hAnsi="Times New Roman" w:cs="Times New Roman"/>
          <w:sz w:val="24"/>
          <w:szCs w:val="24"/>
        </w:rPr>
        <w:t xml:space="preserve">тысяч </w:t>
      </w:r>
      <w:r w:rsidR="00490619">
        <w:rPr>
          <w:rFonts w:ascii="Times New Roman" w:hAnsi="Times New Roman" w:cs="Times New Roman"/>
          <w:sz w:val="24"/>
          <w:szCs w:val="24"/>
        </w:rPr>
        <w:t>восемьсот</w:t>
      </w:r>
      <w:r w:rsidR="00B912B8" w:rsidRPr="00B912B8">
        <w:rPr>
          <w:rFonts w:ascii="Times New Roman" w:hAnsi="Times New Roman" w:cs="Times New Roman"/>
          <w:sz w:val="24"/>
          <w:szCs w:val="24"/>
        </w:rPr>
        <w:t>) рублей</w:t>
      </w:r>
      <w:r w:rsidR="00D25EBB" w:rsidRPr="00BB4E60">
        <w:rPr>
          <w:rFonts w:ascii="Times New Roman" w:hAnsi="Times New Roman" w:cs="Times New Roman"/>
          <w:sz w:val="24"/>
          <w:szCs w:val="24"/>
        </w:rPr>
        <w:t xml:space="preserve"> </w:t>
      </w:r>
      <w:r w:rsidR="00B912B8">
        <w:rPr>
          <w:rFonts w:ascii="Times New Roman" w:hAnsi="Times New Roman" w:cs="Times New Roman"/>
          <w:sz w:val="24"/>
          <w:szCs w:val="24"/>
        </w:rPr>
        <w:t>0</w:t>
      </w:r>
      <w:r w:rsidR="00490619">
        <w:rPr>
          <w:rFonts w:ascii="Times New Roman" w:hAnsi="Times New Roman" w:cs="Times New Roman"/>
          <w:sz w:val="24"/>
          <w:szCs w:val="24"/>
        </w:rPr>
        <w:t>0</w:t>
      </w:r>
      <w:r w:rsidR="00D25EBB" w:rsidRPr="00BB4E60">
        <w:rPr>
          <w:rFonts w:ascii="Times New Roman" w:hAnsi="Times New Roman" w:cs="Times New Roman"/>
          <w:sz w:val="24"/>
          <w:szCs w:val="24"/>
        </w:rPr>
        <w:t xml:space="preserve"> копе</w:t>
      </w:r>
      <w:r w:rsidR="00490619">
        <w:rPr>
          <w:rFonts w:ascii="Times New Roman" w:hAnsi="Times New Roman" w:cs="Times New Roman"/>
          <w:sz w:val="24"/>
          <w:szCs w:val="24"/>
        </w:rPr>
        <w:t>е</w:t>
      </w:r>
      <w:r w:rsidR="00D25EBB" w:rsidRPr="00BB4E60">
        <w:rPr>
          <w:rFonts w:ascii="Times New Roman" w:hAnsi="Times New Roman" w:cs="Times New Roman"/>
          <w:sz w:val="24"/>
          <w:szCs w:val="24"/>
        </w:rPr>
        <w:t xml:space="preserve">к </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6E7F63" w:rsidRPr="00BB4E60">
        <w:rPr>
          <w:rFonts w:ascii="Times New Roman" w:hAnsi="Times New Roman" w:cs="Times New Roman"/>
          <w:sz w:val="24"/>
          <w:szCs w:val="24"/>
        </w:rPr>
        <w:t>)</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EE0B76">
        <w:rPr>
          <w:rFonts w:ascii="Times New Roman" w:eastAsia="Times New Roman" w:hAnsi="Times New Roman" w:cs="Times New Roman"/>
          <w:sz w:val="24"/>
          <w:szCs w:val="24"/>
          <w:lang w:eastAsia="ar-SA"/>
        </w:rPr>
        <w:t>06</w:t>
      </w:r>
      <w:r w:rsidR="00D25EBB" w:rsidRPr="00BB4E60">
        <w:rPr>
          <w:rFonts w:ascii="Times New Roman" w:eastAsia="Times New Roman" w:hAnsi="Times New Roman" w:cs="Times New Roman"/>
          <w:sz w:val="24"/>
          <w:szCs w:val="24"/>
          <w:lang w:eastAsia="ar-SA"/>
        </w:rPr>
        <w:t>.1</w:t>
      </w:r>
      <w:r w:rsidR="006B7169">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 xml:space="preserve">.2023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EE0B76">
        <w:rPr>
          <w:rFonts w:ascii="Times New Roman" w:eastAsia="Times New Roman" w:hAnsi="Times New Roman" w:cs="Times New Roman"/>
          <w:sz w:val="24"/>
          <w:szCs w:val="24"/>
          <w:lang w:eastAsia="ar-SA"/>
        </w:rPr>
        <w:t>07</w:t>
      </w:r>
      <w:r w:rsidR="00D25EBB" w:rsidRPr="00BB4E60">
        <w:rPr>
          <w:rFonts w:ascii="Times New Roman" w:eastAsia="Times New Roman" w:hAnsi="Times New Roman" w:cs="Times New Roman"/>
          <w:sz w:val="24"/>
          <w:szCs w:val="24"/>
          <w:lang w:eastAsia="ar-SA"/>
        </w:rPr>
        <w:t>.1</w:t>
      </w:r>
      <w:r w:rsidR="0038497D">
        <w:rPr>
          <w:rFonts w:ascii="Times New Roman" w:eastAsia="Times New Roman" w:hAnsi="Times New Roman" w:cs="Times New Roman"/>
          <w:sz w:val="24"/>
          <w:szCs w:val="24"/>
          <w:lang w:eastAsia="ar-SA"/>
        </w:rPr>
        <w:t>2</w:t>
      </w:r>
      <w:r w:rsidR="00D25EBB" w:rsidRPr="00BB4E60">
        <w:rPr>
          <w:rFonts w:ascii="Times New Roman" w:eastAsia="Times New Roman" w:hAnsi="Times New Roman" w:cs="Times New Roman"/>
          <w:sz w:val="24"/>
          <w:szCs w:val="24"/>
          <w:lang w:eastAsia="ar-SA"/>
        </w:rPr>
        <w:t xml:space="preserve">.2023 </w:t>
      </w:r>
      <w:r w:rsidR="00EE0B76">
        <w:rPr>
          <w:rFonts w:ascii="Times New Roman" w:eastAsia="Times New Roman" w:hAnsi="Times New Roman" w:cs="Times New Roman"/>
          <w:sz w:val="24"/>
          <w:szCs w:val="24"/>
          <w:lang w:eastAsia="ar-SA"/>
        </w:rPr>
        <w:br/>
      </w:r>
      <w:r w:rsidR="00D25EBB" w:rsidRPr="00BB4E60">
        <w:rPr>
          <w:rFonts w:ascii="Times New Roman" w:eastAsia="Times New Roman" w:hAnsi="Times New Roman" w:cs="Times New Roman"/>
          <w:sz w:val="24"/>
          <w:szCs w:val="24"/>
          <w:lang w:eastAsia="ar-SA"/>
        </w:rPr>
        <w:t>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D42885">
        <w:rPr>
          <w:rFonts w:ascii="Times New Roman" w:hAnsi="Times New Roman" w:cs="Times New Roman"/>
          <w:sz w:val="24"/>
          <w:szCs w:val="24"/>
        </w:rPr>
        <w:t>1</w:t>
      </w:r>
      <w:r w:rsidR="00EE0B76">
        <w:rPr>
          <w:rFonts w:ascii="Times New Roman" w:hAnsi="Times New Roman" w:cs="Times New Roman"/>
          <w:sz w:val="24"/>
          <w:szCs w:val="24"/>
        </w:rPr>
        <w:t>1</w:t>
      </w:r>
      <w:r w:rsidR="00D25EBB" w:rsidRPr="00BB4E60">
        <w:rPr>
          <w:rFonts w:ascii="Times New Roman" w:hAnsi="Times New Roman" w:cs="Times New Roman"/>
          <w:sz w:val="24"/>
          <w:szCs w:val="24"/>
        </w:rPr>
        <w:t>.1</w:t>
      </w:r>
      <w:r w:rsidR="00002BAC">
        <w:rPr>
          <w:rFonts w:ascii="Times New Roman" w:hAnsi="Times New Roman" w:cs="Times New Roman"/>
          <w:sz w:val="24"/>
          <w:szCs w:val="24"/>
        </w:rPr>
        <w:t>2</w:t>
      </w:r>
      <w:r w:rsidR="00D25EBB" w:rsidRPr="00BB4E60">
        <w:rPr>
          <w:rFonts w:ascii="Times New Roman" w:hAnsi="Times New Roman" w:cs="Times New Roman"/>
          <w:sz w:val="24"/>
          <w:szCs w:val="24"/>
        </w:rPr>
        <w:t>.2023 11 часов 00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253A29"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253A29">
        <w:rPr>
          <w:rFonts w:ascii="Times New Roman" w:eastAsia="Times New Roman" w:hAnsi="Times New Roman" w:cs="Times New Roman"/>
          <w:sz w:val="24"/>
          <w:szCs w:val="24"/>
          <w:lang w:eastAsia="ar-SA"/>
        </w:rPr>
        <w:t xml:space="preserve">Дата </w:t>
      </w:r>
      <w:proofErr w:type="gramStart"/>
      <w:r w:rsidRPr="00253A29">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253A29">
        <w:rPr>
          <w:rFonts w:ascii="Times New Roman" w:eastAsia="Times New Roman" w:hAnsi="Times New Roman" w:cs="Times New Roman"/>
          <w:sz w:val="24"/>
          <w:szCs w:val="24"/>
          <w:lang w:eastAsia="ar-SA"/>
        </w:rPr>
        <w:t xml:space="preserve"> об аукционе </w:t>
      </w:r>
      <w:r w:rsidR="006E7F63" w:rsidRPr="00253A29">
        <w:rPr>
          <w:rFonts w:ascii="Times New Roman" w:eastAsia="Times New Roman" w:hAnsi="Times New Roman" w:cs="Times New Roman"/>
          <w:sz w:val="24"/>
          <w:szCs w:val="24"/>
          <w:lang w:eastAsia="ar-SA"/>
        </w:rPr>
        <w:t xml:space="preserve">– </w:t>
      </w:r>
    </w:p>
    <w:p w:rsidR="00D625B7" w:rsidRPr="00253A29" w:rsidRDefault="00920F6F"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253A29">
        <w:rPr>
          <w:rFonts w:ascii="Times New Roman" w:eastAsia="Times New Roman" w:hAnsi="Times New Roman" w:cs="Times New Roman"/>
          <w:sz w:val="24"/>
          <w:szCs w:val="24"/>
          <w:lang w:eastAsia="ar-SA"/>
        </w:rPr>
        <w:t>1</w:t>
      </w:r>
      <w:r w:rsidR="00253A29">
        <w:rPr>
          <w:rFonts w:ascii="Times New Roman" w:eastAsia="Times New Roman" w:hAnsi="Times New Roman" w:cs="Times New Roman"/>
          <w:sz w:val="24"/>
          <w:szCs w:val="24"/>
          <w:lang w:eastAsia="ar-SA"/>
        </w:rPr>
        <w:t>6</w:t>
      </w:r>
      <w:r w:rsidR="00005544" w:rsidRPr="00253A29">
        <w:rPr>
          <w:rFonts w:ascii="Times New Roman" w:eastAsia="Times New Roman" w:hAnsi="Times New Roman" w:cs="Times New Roman"/>
          <w:sz w:val="24"/>
          <w:szCs w:val="24"/>
          <w:lang w:eastAsia="ar-SA"/>
        </w:rPr>
        <w:t>.1</w:t>
      </w:r>
      <w:r w:rsidR="00E30E9B" w:rsidRPr="00253A29">
        <w:rPr>
          <w:rFonts w:ascii="Times New Roman" w:eastAsia="Times New Roman" w:hAnsi="Times New Roman" w:cs="Times New Roman"/>
          <w:sz w:val="24"/>
          <w:szCs w:val="24"/>
          <w:lang w:eastAsia="ar-SA"/>
        </w:rPr>
        <w:t>1</w:t>
      </w:r>
      <w:r w:rsidR="00005544" w:rsidRPr="00253A29">
        <w:rPr>
          <w:rFonts w:ascii="Times New Roman" w:eastAsia="Times New Roman" w:hAnsi="Times New Roman" w:cs="Times New Roman"/>
          <w:sz w:val="24"/>
          <w:szCs w:val="24"/>
          <w:lang w:eastAsia="ar-SA"/>
        </w:rPr>
        <w:t>.2023</w:t>
      </w:r>
      <w:r w:rsidR="00D625B7" w:rsidRPr="00253A29">
        <w:rPr>
          <w:rFonts w:ascii="Times New Roman" w:eastAsia="Times New Roman" w:hAnsi="Times New Roman" w:cs="Times New Roman"/>
          <w:sz w:val="24"/>
          <w:szCs w:val="24"/>
          <w:lang w:eastAsia="ar-SA"/>
        </w:rPr>
        <w:t>.</w:t>
      </w:r>
    </w:p>
    <w:p w:rsidR="004F35EA" w:rsidRPr="005E22C4" w:rsidRDefault="00D625B7" w:rsidP="00EE0B76">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253A29">
        <w:rPr>
          <w:rFonts w:ascii="Times New Roman" w:eastAsia="Times New Roman" w:hAnsi="Times New Roman" w:cs="Times New Roman"/>
          <w:sz w:val="24"/>
          <w:szCs w:val="24"/>
          <w:lang w:eastAsia="ar-SA"/>
        </w:rPr>
        <w:t xml:space="preserve">Дата </w:t>
      </w:r>
      <w:proofErr w:type="gramStart"/>
      <w:r w:rsidRPr="00253A29">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253A29">
        <w:rPr>
          <w:rFonts w:ascii="Times New Roman" w:eastAsia="Times New Roman" w:hAnsi="Times New Roman" w:cs="Times New Roman"/>
          <w:sz w:val="24"/>
          <w:szCs w:val="24"/>
          <w:lang w:eastAsia="ar-SA"/>
        </w:rPr>
        <w:t xml:space="preserve"> об аукционе </w:t>
      </w:r>
      <w:r w:rsidR="006E7F63" w:rsidRPr="00253A29">
        <w:rPr>
          <w:rFonts w:ascii="Times New Roman" w:eastAsia="Times New Roman" w:hAnsi="Times New Roman" w:cs="Times New Roman"/>
          <w:sz w:val="24"/>
          <w:szCs w:val="24"/>
          <w:lang w:eastAsia="ar-SA"/>
        </w:rPr>
        <w:t xml:space="preserve">– </w:t>
      </w:r>
      <w:r w:rsidR="005E22C4" w:rsidRPr="005E22C4">
        <w:rPr>
          <w:rFonts w:ascii="Times New Roman" w:eastAsia="Times New Roman" w:hAnsi="Times New Roman" w:cs="Times New Roman"/>
          <w:sz w:val="24"/>
          <w:szCs w:val="24"/>
          <w:lang w:eastAsia="ar-SA"/>
        </w:rPr>
        <w:t>30.11.2023</w:t>
      </w:r>
      <w:r w:rsidR="005E22C4">
        <w:rPr>
          <w:rFonts w:ascii="Times New Roman" w:eastAsia="Times New Roman" w:hAnsi="Times New Roman" w:cs="Times New Roman"/>
          <w:sz w:val="24"/>
          <w:szCs w:val="24"/>
          <w:lang w:eastAsia="ar-SA"/>
        </w:rPr>
        <w:t>.</w:t>
      </w:r>
    </w:p>
    <w:p w:rsidR="00EE0B76" w:rsidRPr="00EE0B76" w:rsidRDefault="00EE0B76" w:rsidP="00EE0B76">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B4E6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BF52DD" w:rsidRDefault="00BF52DD"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BF52DD" w:rsidRDefault="00BF52DD"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BF52DD" w:rsidRDefault="00BF52DD"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lastRenderedPageBreak/>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E527F7"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w:t>
      </w:r>
    </w:p>
    <w:p w:rsidR="00E527F7" w:rsidRDefault="00E527F7" w:rsidP="00CF3D6C">
      <w:pPr>
        <w:pStyle w:val="ConsPlusNormal"/>
        <w:ind w:firstLine="709"/>
        <w:jc w:val="both"/>
        <w:rPr>
          <w:rFonts w:ascii="Times New Roman" w:hAnsi="Times New Roman" w:cs="Times New Roman"/>
          <w:sz w:val="24"/>
          <w:szCs w:val="24"/>
        </w:rPr>
      </w:pPr>
    </w:p>
    <w:p w:rsidR="00E527F7" w:rsidRDefault="00E527F7" w:rsidP="00CF3D6C">
      <w:pPr>
        <w:pStyle w:val="ConsPlusNormal"/>
        <w:ind w:firstLine="709"/>
        <w:jc w:val="both"/>
        <w:rPr>
          <w:rFonts w:ascii="Times New Roman" w:hAnsi="Times New Roman" w:cs="Times New Roman"/>
          <w:sz w:val="24"/>
          <w:szCs w:val="24"/>
        </w:rPr>
      </w:pPr>
    </w:p>
    <w:p w:rsidR="00E527F7" w:rsidRPr="00BB4E60" w:rsidRDefault="001C2112" w:rsidP="00E527F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lastRenderedPageBreak/>
        <w:t>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8) информацию о не</w:t>
      </w:r>
      <w:r w:rsidR="00D42885">
        <w:rPr>
          <w:rFonts w:ascii="Times New Roman" w:hAnsi="Times New Roman" w:cs="Times New Roman"/>
          <w:sz w:val="24"/>
          <w:szCs w:val="24"/>
        </w:rPr>
        <w:t xml:space="preserve"> </w:t>
      </w:r>
      <w:r w:rsidRPr="00BB4E60">
        <w:rPr>
          <w:rFonts w:ascii="Times New Roman" w:hAnsi="Times New Roman" w:cs="Times New Roman"/>
          <w:sz w:val="24"/>
          <w:szCs w:val="24"/>
        </w:rPr>
        <w:t>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D42885">
        <w:rPr>
          <w:rFonts w:ascii="Times New Roman" w:eastAsia="Times New Roman" w:hAnsi="Times New Roman" w:cs="Times New Roman"/>
          <w:sz w:val="24"/>
          <w:szCs w:val="24"/>
          <w:lang w:eastAsia="ar-SA"/>
        </w:rPr>
        <w:t>четверг</w:t>
      </w:r>
      <w:r w:rsidR="006476FD" w:rsidRPr="006476FD">
        <w:rPr>
          <w:rFonts w:ascii="Times New Roman" w:eastAsia="Times New Roman" w:hAnsi="Times New Roman" w:cs="Times New Roman"/>
          <w:sz w:val="24"/>
          <w:szCs w:val="24"/>
          <w:lang w:eastAsia="ar-SA"/>
        </w:rPr>
        <w:t>ам с 1</w:t>
      </w:r>
      <w:r w:rsidR="00D42885">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D42885">
        <w:rPr>
          <w:rFonts w:ascii="Times New Roman" w:eastAsia="Times New Roman" w:hAnsi="Times New Roman" w:cs="Times New Roman"/>
          <w:sz w:val="24"/>
          <w:szCs w:val="24"/>
          <w:lang w:eastAsia="ar-SA"/>
        </w:rPr>
        <w:t>1</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42885">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D42885">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D42885">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D42885">
        <w:rPr>
          <w:rFonts w:ascii="Times New Roman" w:hAnsi="Times New Roman" w:cs="Times New Roman"/>
          <w:sz w:val="24"/>
          <w:szCs w:val="24"/>
        </w:rPr>
        <w:t>12 800</w:t>
      </w:r>
      <w:r w:rsidR="00054907" w:rsidRPr="00054907">
        <w:rPr>
          <w:rFonts w:ascii="Times New Roman" w:hAnsi="Times New Roman" w:cs="Times New Roman"/>
          <w:sz w:val="24"/>
          <w:szCs w:val="24"/>
        </w:rPr>
        <w:t xml:space="preserve"> </w:t>
      </w:r>
      <w:r w:rsidR="00001D0D" w:rsidRPr="00BB4E60">
        <w:rPr>
          <w:rFonts w:ascii="Times New Roman" w:hAnsi="Times New Roman" w:cs="Times New Roman"/>
          <w:sz w:val="24"/>
          <w:szCs w:val="24"/>
        </w:rPr>
        <w:t xml:space="preserve">руб. </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2E35AA">
        <w:rPr>
          <w:sz w:val="24"/>
          <w:szCs w:val="24"/>
          <w:lang w:val="ru-RU"/>
        </w:rPr>
        <w:t>06</w:t>
      </w:r>
      <w:r w:rsidR="00AA78A1" w:rsidRPr="00BB4E60">
        <w:rPr>
          <w:sz w:val="24"/>
          <w:szCs w:val="24"/>
          <w:lang w:val="ru-RU"/>
        </w:rPr>
        <w:t>.1</w:t>
      </w:r>
      <w:r w:rsidR="00414AF9">
        <w:rPr>
          <w:sz w:val="24"/>
          <w:szCs w:val="24"/>
          <w:lang w:val="ru-RU"/>
        </w:rPr>
        <w:t>2</w:t>
      </w:r>
      <w:r w:rsidR="00AA78A1" w:rsidRPr="00BB4E60">
        <w:rPr>
          <w:sz w:val="24"/>
          <w:szCs w:val="24"/>
          <w:lang w:val="ru-RU"/>
        </w:rPr>
        <w:t>.2023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D42885">
        <w:rPr>
          <w:sz w:val="24"/>
          <w:szCs w:val="24"/>
          <w:lang w:val="ru-RU"/>
        </w:rPr>
        <w:t>помещения № 315</w:t>
      </w:r>
      <w:r w:rsidR="00D0663A" w:rsidRPr="00D0663A">
        <w:rPr>
          <w:sz w:val="24"/>
          <w:szCs w:val="24"/>
        </w:rPr>
        <w:t xml:space="preserve"> по ул. </w:t>
      </w:r>
      <w:r w:rsidR="00D42885">
        <w:rPr>
          <w:sz w:val="24"/>
          <w:szCs w:val="24"/>
          <w:lang w:val="ru-RU"/>
        </w:rPr>
        <w:t>Алеши Тимошенкова</w:t>
      </w:r>
      <w:r w:rsidR="00D0663A" w:rsidRPr="00D0663A">
        <w:rPr>
          <w:sz w:val="24"/>
          <w:szCs w:val="24"/>
        </w:rPr>
        <w:t xml:space="preserve">, д. </w:t>
      </w:r>
      <w:r w:rsidR="00D42885">
        <w:rPr>
          <w:sz w:val="24"/>
          <w:szCs w:val="24"/>
          <w:lang w:val="ru-RU"/>
        </w:rPr>
        <w:t>115</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4C7C7A">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AA78A1" w:rsidRDefault="00082277" w:rsidP="002E35AA">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E7288F" w:rsidRPr="00BB4E60" w:rsidRDefault="00E7288F" w:rsidP="002E35AA">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w:t>
      </w:r>
      <w:r w:rsidR="001F53F5" w:rsidRPr="00BB4E60">
        <w:rPr>
          <w:rFonts w:ascii="Times New Roman" w:hAnsi="Times New Roman" w:cs="Times New Roman"/>
          <w:sz w:val="24"/>
          <w:szCs w:val="24"/>
        </w:rPr>
        <w:lastRenderedPageBreak/>
        <w:t>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 xml:space="preserve">с даты </w:t>
      </w:r>
      <w:r w:rsidR="00920F6F">
        <w:rPr>
          <w:rFonts w:ascii="Times New Roman" w:hAnsi="Times New Roman" w:cs="Times New Roman"/>
          <w:sz w:val="24"/>
          <w:szCs w:val="24"/>
        </w:rPr>
        <w:t xml:space="preserve"> </w:t>
      </w:r>
      <w:r w:rsidR="00AB7B13" w:rsidRPr="00BB4E60">
        <w:rPr>
          <w:rFonts w:ascii="Times New Roman" w:hAnsi="Times New Roman" w:cs="Times New Roman"/>
          <w:sz w:val="24"/>
          <w:szCs w:val="24"/>
        </w:rPr>
        <w:t>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w:t>
      </w:r>
      <w:r w:rsidR="00AB7B13" w:rsidRPr="00BB4E60">
        <w:rPr>
          <w:rFonts w:ascii="Times New Roman" w:hAnsi="Times New Roman" w:cs="Times New Roman"/>
          <w:sz w:val="24"/>
          <w:szCs w:val="24"/>
        </w:rPr>
        <w:lastRenderedPageBreak/>
        <w:t>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9275E4">
        <w:rPr>
          <w:rFonts w:ascii="Times New Roman" w:hAnsi="Times New Roman" w:cs="Times New Roman"/>
          <w:sz w:val="24"/>
          <w:szCs w:val="24"/>
        </w:rPr>
        <w:t>.4. При проведен</w:t>
      </w:r>
      <w:proofErr w:type="gramStart"/>
      <w:r w:rsidR="009275E4">
        <w:rPr>
          <w:rFonts w:ascii="Times New Roman" w:hAnsi="Times New Roman" w:cs="Times New Roman"/>
          <w:sz w:val="24"/>
          <w:szCs w:val="24"/>
        </w:rPr>
        <w:t xml:space="preserve">ии </w:t>
      </w:r>
      <w:r w:rsidR="00DB062E" w:rsidRPr="00BB4E60">
        <w:rPr>
          <w:rFonts w:ascii="Times New Roman" w:hAnsi="Times New Roman" w:cs="Times New Roman"/>
          <w:sz w:val="24"/>
          <w:szCs w:val="24"/>
        </w:rPr>
        <w:t>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w:t>
      </w:r>
      <w:r w:rsidR="00DB062E" w:rsidRPr="00BB4E60">
        <w:rPr>
          <w:rFonts w:ascii="Times New Roman" w:hAnsi="Times New Roman" w:cs="Times New Roman"/>
          <w:sz w:val="24"/>
          <w:szCs w:val="24"/>
        </w:rPr>
        <w:lastRenderedPageBreak/>
        <w:t>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 xml:space="preserve">с даты </w:t>
      </w:r>
      <w:r w:rsidR="009275E4">
        <w:rPr>
          <w:rFonts w:ascii="Times New Roman" w:hAnsi="Times New Roman" w:cs="Times New Roman"/>
          <w:sz w:val="24"/>
          <w:szCs w:val="24"/>
        </w:rPr>
        <w:t xml:space="preserve"> </w:t>
      </w:r>
      <w:r w:rsidR="00DB062E" w:rsidRPr="00BB4E60">
        <w:rPr>
          <w:rFonts w:ascii="Times New Roman" w:hAnsi="Times New Roman" w:cs="Times New Roman"/>
          <w:sz w:val="24"/>
          <w:szCs w:val="24"/>
        </w:rPr>
        <w:t>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w:t>
      </w:r>
      <w:r w:rsidR="002E35AA">
        <w:rPr>
          <w:rFonts w:ascii="Times New Roman" w:hAnsi="Times New Roman" w:cs="Times New Roman"/>
          <w:sz w:val="24"/>
          <w:szCs w:val="24"/>
        </w:rPr>
        <w:t>ель</w:t>
      </w:r>
      <w:r w:rsidR="005C4696" w:rsidRPr="00BB4E60">
        <w:rPr>
          <w:rFonts w:ascii="Times New Roman" w:hAnsi="Times New Roman" w:cs="Times New Roman"/>
          <w:sz w:val="24"/>
          <w:szCs w:val="24"/>
        </w:rPr>
        <w:t xml:space="preserve">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932EA4" w:rsidRPr="002E35AA" w:rsidRDefault="006D6002" w:rsidP="002E35AA">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9F0E7B">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9900E0" w:rsidRPr="009900E0">
        <w:rPr>
          <w:rFonts w:ascii="Times New Roman" w:eastAsia="Times New Roman" w:hAnsi="Times New Roman" w:cs="Times New Roman"/>
          <w:sz w:val="24"/>
          <w:szCs w:val="24"/>
          <w:lang w:eastAsia="ru-RU"/>
        </w:rPr>
        <w:t>6</w:t>
      </w:r>
      <w:r w:rsidR="00A71DE8" w:rsidRPr="009900E0">
        <w:rPr>
          <w:rFonts w:ascii="Times New Roman" w:eastAsia="Times New Roman" w:hAnsi="Times New Roman" w:cs="Times New Roman"/>
          <w:sz w:val="24"/>
          <w:szCs w:val="24"/>
          <w:lang w:eastAsia="ru-RU"/>
        </w:rPr>
        <w:t xml:space="preserve"> договора.</w:t>
      </w:r>
    </w:p>
    <w:p w:rsidR="00932EA4" w:rsidRPr="00BB4E60"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2E35AA" w:rsidRDefault="002E35AA"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A03AA4" w:rsidRDefault="00A03AA4"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6F57E5" w:rsidRDefault="006F57E5"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9F0E7B" w:rsidRDefault="009F0E7B" w:rsidP="002E35AA">
      <w:pPr>
        <w:pBdr>
          <w:bottom w:val="single" w:sz="8" w:space="1" w:color="000000"/>
        </w:pBdr>
        <w:suppressAutoHyphens/>
        <w:autoSpaceDE w:val="0"/>
        <w:spacing w:after="0" w:line="240" w:lineRule="auto"/>
        <w:rPr>
          <w:rFonts w:ascii="Times New Roman" w:eastAsia="Arial" w:hAnsi="Times New Roman" w:cs="Times New Roman"/>
          <w:sz w:val="20"/>
          <w:szCs w:val="20"/>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F378E0" w:rsidRPr="00BB4E60" w:rsidRDefault="00F378E0" w:rsidP="00F378E0">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Проект договора аренды</w:t>
      </w:r>
    </w:p>
    <w:p w:rsidR="00F378E0" w:rsidRPr="00037553" w:rsidRDefault="00F378E0" w:rsidP="00F378E0">
      <w:pPr>
        <w:suppressAutoHyphens/>
        <w:spacing w:after="0" w:line="240" w:lineRule="auto"/>
        <w:rPr>
          <w:rFonts w:ascii="Times New Roman" w:eastAsia="Times New Roman" w:hAnsi="Times New Roman" w:cs="Times New Roman"/>
          <w:bCs/>
          <w:sz w:val="24"/>
          <w:szCs w:val="24"/>
          <w:lang w:eastAsia="ar-SA"/>
        </w:rPr>
      </w:pP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F378E0" w:rsidRPr="00AF71AE" w:rsidRDefault="00F378E0" w:rsidP="00F378E0">
      <w:pPr>
        <w:suppressAutoHyphens/>
        <w:spacing w:after="0" w:line="240" w:lineRule="auto"/>
        <w:jc w:val="center"/>
        <w:rPr>
          <w:rFonts w:ascii="Times New Roman" w:eastAsia="Times New Roman" w:hAnsi="Times New Roman" w:cs="Times New Roman"/>
          <w:sz w:val="26"/>
          <w:szCs w:val="26"/>
          <w:lang w:eastAsia="ar-SA"/>
        </w:rPr>
      </w:pPr>
    </w:p>
    <w:p w:rsidR="00F378E0" w:rsidRPr="00AF71AE" w:rsidRDefault="00F378E0" w:rsidP="00F378E0">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F378E0" w:rsidRPr="00AF71AE" w:rsidRDefault="00F378E0" w:rsidP="00F378E0">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F378E0" w:rsidRPr="00AF71AE" w:rsidRDefault="00F378E0" w:rsidP="00F378E0">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F378E0" w:rsidRPr="00AF71AE" w:rsidRDefault="00F378E0" w:rsidP="00F378E0">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A85C32">
        <w:rPr>
          <w:rFonts w:ascii="Times New Roman" w:eastAsia="Times New Roman" w:hAnsi="Times New Roman" w:cs="Times New Roman"/>
          <w:sz w:val="26"/>
          <w:szCs w:val="26"/>
          <w:lang w:eastAsia="ru-RU"/>
        </w:rPr>
        <w:t xml:space="preserve"> </w:t>
      </w:r>
      <w:r w:rsidR="00A85C32" w:rsidRPr="00AF71AE">
        <w:rPr>
          <w:rFonts w:ascii="Times New Roman" w:eastAsia="Times New Roman" w:hAnsi="Times New Roman"/>
          <w:sz w:val="26"/>
          <w:szCs w:val="26"/>
          <w:lang w:eastAsia="ru-RU"/>
        </w:rPr>
        <w:t>(далее именуем</w:t>
      </w:r>
      <w:r w:rsidR="00A85C32">
        <w:rPr>
          <w:rFonts w:ascii="Times New Roman" w:eastAsia="Times New Roman" w:hAnsi="Times New Roman"/>
          <w:sz w:val="26"/>
          <w:szCs w:val="26"/>
          <w:lang w:eastAsia="ru-RU"/>
        </w:rPr>
        <w:t>о</w:t>
      </w:r>
      <w:r w:rsidR="00A85C32"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 xml:space="preserve">е по адресу: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F378E0" w:rsidRPr="00AF71AE" w:rsidRDefault="00F378E0" w:rsidP="00F378E0">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F378E0" w:rsidRPr="00AF71AE" w:rsidRDefault="00F378E0" w:rsidP="00F378E0">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F378E0" w:rsidRPr="00AF71AE" w:rsidRDefault="00F378E0" w:rsidP="00F378E0">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F378E0" w:rsidRPr="00AF71AE" w:rsidRDefault="00F378E0" w:rsidP="00F378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F378E0" w:rsidRPr="00AF71AE" w:rsidRDefault="00F378E0" w:rsidP="00F378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F378E0" w:rsidRPr="00AF71AE" w:rsidRDefault="00F378E0" w:rsidP="00F378E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F378E0" w:rsidRPr="00AF71AE" w:rsidRDefault="00F378E0" w:rsidP="00F378E0">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F378E0" w:rsidRPr="00AF71AE" w:rsidRDefault="00F378E0" w:rsidP="00F378E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F378E0" w:rsidRPr="00AF71AE" w:rsidRDefault="00F378E0" w:rsidP="00F378E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w:t>
      </w:r>
      <w:r w:rsidRPr="00AF71AE">
        <w:rPr>
          <w:rFonts w:ascii="Times New Roman" w:eastAsia="Times New Roman" w:hAnsi="Times New Roman" w:cs="Times New Roman"/>
          <w:sz w:val="26"/>
          <w:szCs w:val="26"/>
          <w:lang w:eastAsia="ru-RU"/>
        </w:rPr>
        <w:lastRenderedPageBreak/>
        <w:t xml:space="preserve">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F378E0" w:rsidRPr="00AF71AE" w:rsidRDefault="00F378E0" w:rsidP="00F378E0">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F378E0" w:rsidRPr="00AF71AE" w:rsidRDefault="00F378E0" w:rsidP="00F378E0">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9</w:t>
      </w:r>
      <w:r w:rsidRPr="00AF71AE">
        <w:rPr>
          <w:rFonts w:ascii="Times New Roman" w:eastAsia="Times New Roman" w:hAnsi="Times New Roman" w:cs="Times New Roman"/>
          <w:sz w:val="26"/>
          <w:szCs w:val="26"/>
          <w:lang w:eastAsia="ru-RU"/>
        </w:rPr>
        <w:t xml:space="preserve">. </w:t>
      </w:r>
      <w:proofErr w:type="gramStart"/>
      <w:r w:rsidRPr="00AF71AE">
        <w:rPr>
          <w:rFonts w:ascii="Times New Roman" w:eastAsia="Times New Roman" w:hAnsi="Times New Roman" w:cs="Times New Roman"/>
          <w:sz w:val="26"/>
          <w:szCs w:val="26"/>
          <w:lang w:eastAsia="ru-RU"/>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F378E0" w:rsidRPr="00AF71AE" w:rsidRDefault="00F378E0" w:rsidP="00F378E0">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F378E0" w:rsidRPr="00AF71AE" w:rsidRDefault="00F378E0" w:rsidP="00F378E0">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F378E0" w:rsidRPr="00AF71AE" w:rsidRDefault="00F378E0" w:rsidP="00F378E0">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F378E0" w:rsidRPr="00AF71AE" w:rsidRDefault="00F378E0" w:rsidP="00F378E0">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F378E0" w:rsidRPr="00AF71AE" w:rsidRDefault="00F378E0" w:rsidP="00F378E0">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F378E0" w:rsidRPr="00AF71AE" w:rsidRDefault="00F378E0" w:rsidP="00F378E0">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F378E0" w:rsidRPr="00AF71AE" w:rsidRDefault="00F378E0" w:rsidP="00F378E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5. ОТВЕТСТВЕННОСТЬ СТОРОН</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F378E0" w:rsidRPr="00AF71AE" w:rsidRDefault="00F378E0" w:rsidP="00F378E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F378E0" w:rsidRPr="00AF71AE" w:rsidRDefault="00F378E0" w:rsidP="00F378E0">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w:t>
      </w:r>
      <w:r w:rsidR="006F57E5">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 xml:space="preserve">(в соответствии с постановлением администрации города Красноярска от 31.01.2018 </w:t>
      </w:r>
      <w:r w:rsidR="006F57E5">
        <w:rPr>
          <w:rFonts w:ascii="Times New Roman" w:eastAsia="Times New Roman" w:hAnsi="Times New Roman" w:cs="Times New Roman"/>
          <w:sz w:val="26"/>
          <w:szCs w:val="26"/>
          <w:lang w:eastAsia="ru-RU"/>
        </w:rPr>
        <w:br/>
      </w:r>
      <w:r w:rsidRPr="00AF71AE">
        <w:rPr>
          <w:rFonts w:ascii="Times New Roman" w:eastAsia="Times New Roman" w:hAnsi="Times New Roman" w:cs="Times New Roman"/>
          <w:sz w:val="26"/>
          <w:szCs w:val="26"/>
          <w:lang w:eastAsia="ru-RU"/>
        </w:rPr>
        <w:t>№ 62).</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F378E0" w:rsidRPr="00AF71AE" w:rsidRDefault="00F378E0" w:rsidP="00F378E0">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F378E0" w:rsidRPr="00AF71AE" w:rsidRDefault="00F378E0" w:rsidP="00F378E0">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     в случае неисполнения Арендатором пунктов 4.4.2, 4.4.9, 4.4.11, </w:t>
      </w:r>
      <w:r w:rsidRPr="00CE3B10">
        <w:rPr>
          <w:rFonts w:ascii="Times New Roman" w:eastAsia="Times New Roman" w:hAnsi="Times New Roman" w:cs="Times New Roman"/>
          <w:sz w:val="26"/>
          <w:szCs w:val="26"/>
          <w:lang w:eastAsia="ru-RU"/>
        </w:rPr>
        <w:t xml:space="preserve">4.4.13 </w:t>
      </w:r>
      <w:r w:rsidRPr="00AF71AE">
        <w:rPr>
          <w:rFonts w:ascii="Times New Roman" w:eastAsia="Times New Roman" w:hAnsi="Times New Roman" w:cs="Times New Roman"/>
          <w:sz w:val="26"/>
          <w:szCs w:val="26"/>
          <w:lang w:eastAsia="ru-RU"/>
        </w:rPr>
        <w:t>настоящего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6.4. Арендодатель имеет право требовать досрочного расторжения настоящего </w:t>
      </w:r>
      <w:r w:rsidRPr="00AF71AE">
        <w:rPr>
          <w:rFonts w:ascii="Times New Roman" w:eastAsia="Times New Roman" w:hAnsi="Times New Roman" w:cs="Times New Roman"/>
          <w:sz w:val="26"/>
          <w:szCs w:val="26"/>
          <w:lang w:eastAsia="ru-RU"/>
        </w:rPr>
        <w:lastRenderedPageBreak/>
        <w:t>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F378E0" w:rsidRPr="00AF71AE" w:rsidRDefault="00F378E0" w:rsidP="00F378E0">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F378E0" w:rsidRPr="00AF71AE" w:rsidRDefault="00F378E0" w:rsidP="00F378E0">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F378E0" w:rsidRPr="00AF71AE" w:rsidRDefault="00F378E0" w:rsidP="00F378E0">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F378E0" w:rsidRPr="00AF71AE" w:rsidRDefault="00F378E0" w:rsidP="00F378E0">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474822" w:rsidRPr="00AF71AE" w:rsidRDefault="00F378E0" w:rsidP="00474822">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Адрес: 660049 г. Красноярск ул. Карла </w:t>
      </w:r>
      <w:r w:rsidRPr="00474822">
        <w:rPr>
          <w:rFonts w:ascii="Times New Roman" w:eastAsia="Times New Roman" w:hAnsi="Times New Roman" w:cs="Times New Roman"/>
          <w:sz w:val="26"/>
          <w:szCs w:val="26"/>
          <w:lang w:eastAsia="ru-RU"/>
        </w:rPr>
        <w:t>Маркса, 75, т. 226-18-01, 226</w:t>
      </w:r>
      <w:r w:rsidRPr="00AF71AE">
        <w:rPr>
          <w:rFonts w:ascii="Times New Roman" w:eastAsia="Times New Roman" w:hAnsi="Times New Roman" w:cs="Times New Roman"/>
          <w:sz w:val="26"/>
          <w:szCs w:val="26"/>
          <w:lang w:eastAsia="ru-RU"/>
        </w:rPr>
        <w:t>-17-66, 226-17-57, 226-18-05, 226-17-83, 226-17-94</w:t>
      </w:r>
      <w:r w:rsidR="00474822">
        <w:rPr>
          <w:rFonts w:ascii="Times New Roman" w:eastAsia="Times New Roman" w:hAnsi="Times New Roman" w:cs="Times New Roman"/>
          <w:sz w:val="26"/>
          <w:szCs w:val="26"/>
          <w:lang w:eastAsia="ru-RU"/>
        </w:rPr>
        <w:t xml:space="preserve">, адрес электронной почты: </w:t>
      </w:r>
      <w:proofErr w:type="spellStart"/>
      <w:r w:rsidR="00474822">
        <w:rPr>
          <w:rFonts w:ascii="Times New Roman" w:eastAsia="Times New Roman" w:hAnsi="Times New Roman" w:cs="Times New Roman"/>
          <w:sz w:val="26"/>
          <w:szCs w:val="26"/>
          <w:lang w:val="en-US" w:eastAsia="ru-RU"/>
        </w:rPr>
        <w:t>dmi</w:t>
      </w:r>
      <w:proofErr w:type="spellEnd"/>
      <w:r w:rsidR="00474822" w:rsidRPr="00651A27">
        <w:rPr>
          <w:rFonts w:ascii="Times New Roman" w:eastAsia="Times New Roman" w:hAnsi="Times New Roman" w:cs="Times New Roman"/>
          <w:sz w:val="26"/>
          <w:szCs w:val="26"/>
          <w:lang w:eastAsia="ru-RU"/>
        </w:rPr>
        <w:t>@</w:t>
      </w:r>
      <w:proofErr w:type="spellStart"/>
      <w:r w:rsidR="00474822">
        <w:rPr>
          <w:rFonts w:ascii="Times New Roman" w:eastAsia="Times New Roman" w:hAnsi="Times New Roman" w:cs="Times New Roman"/>
          <w:sz w:val="26"/>
          <w:szCs w:val="26"/>
          <w:lang w:val="en-US" w:eastAsia="ru-RU"/>
        </w:rPr>
        <w:t>admkrsk</w:t>
      </w:r>
      <w:proofErr w:type="spellEnd"/>
      <w:r w:rsidR="00474822" w:rsidRPr="00651A27">
        <w:rPr>
          <w:rFonts w:ascii="Times New Roman" w:eastAsia="Times New Roman" w:hAnsi="Times New Roman" w:cs="Times New Roman"/>
          <w:sz w:val="26"/>
          <w:szCs w:val="26"/>
          <w:lang w:eastAsia="ru-RU"/>
        </w:rPr>
        <w:t>.</w:t>
      </w:r>
      <w:proofErr w:type="spellStart"/>
      <w:r w:rsidR="00474822">
        <w:rPr>
          <w:rFonts w:ascii="Times New Roman" w:eastAsia="Times New Roman" w:hAnsi="Times New Roman" w:cs="Times New Roman"/>
          <w:sz w:val="26"/>
          <w:szCs w:val="26"/>
          <w:lang w:val="en-US" w:eastAsia="ru-RU"/>
        </w:rPr>
        <w:t>ru</w:t>
      </w:r>
      <w:proofErr w:type="spellEnd"/>
      <w:r w:rsidR="00474822" w:rsidRPr="00651A27">
        <w:rPr>
          <w:rFonts w:ascii="Times New Roman" w:eastAsia="Times New Roman" w:hAnsi="Times New Roman" w:cs="Times New Roman"/>
          <w:sz w:val="26"/>
          <w:szCs w:val="26"/>
          <w:lang w:eastAsia="ru-RU"/>
        </w:rPr>
        <w:t>.</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F378E0" w:rsidRPr="00AF71AE" w:rsidRDefault="00F378E0" w:rsidP="00F378E0">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2C0430" w:rsidRDefault="002C0430" w:rsidP="00F378E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p>
    <w:p w:rsidR="00F378E0" w:rsidRPr="00AF71AE" w:rsidRDefault="00F378E0" w:rsidP="00F378E0">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11. ПОДПИСИ СТОРОН</w:t>
      </w:r>
    </w:p>
    <w:tbl>
      <w:tblPr>
        <w:tblW w:w="0" w:type="auto"/>
        <w:tblLook w:val="04A0" w:firstRow="1" w:lastRow="0" w:firstColumn="1" w:lastColumn="0" w:noHBand="0" w:noVBand="1"/>
      </w:tblPr>
      <w:tblGrid>
        <w:gridCol w:w="4503"/>
        <w:gridCol w:w="283"/>
        <w:gridCol w:w="4782"/>
      </w:tblGrid>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F378E0" w:rsidRPr="00AF71AE" w:rsidRDefault="00F378E0" w:rsidP="00EE0B76">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F378E0" w:rsidRPr="00AF71AE" w:rsidTr="00EE0B76">
        <w:tc>
          <w:tcPr>
            <w:tcW w:w="4503"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F378E0" w:rsidRPr="00AF71AE" w:rsidRDefault="00F378E0" w:rsidP="00EE0B76">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F378E0" w:rsidRPr="00AF71AE" w:rsidRDefault="00F378E0" w:rsidP="00EE0B76">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F378E0" w:rsidRPr="00AF71AE" w:rsidRDefault="00F378E0" w:rsidP="00F378E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2C0430" w:rsidRPr="00AF71AE" w:rsidRDefault="002C043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F378E0" w:rsidRPr="00F378E0" w:rsidRDefault="00F378E0" w:rsidP="00F378E0">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F378E0" w:rsidRDefault="00F378E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CE3B10" w:rsidRDefault="00CE3B10" w:rsidP="00A85C3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CE3B10" w:rsidRDefault="00CE3B10"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F57E5" w:rsidRDefault="006F57E5"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F57E5" w:rsidRDefault="006F57E5"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F57E5" w:rsidRDefault="006F57E5"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F57E5" w:rsidRDefault="006F57E5" w:rsidP="00F378E0">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F57E5" w:rsidRDefault="006F57E5" w:rsidP="0047482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F378E0" w:rsidRPr="00AF71AE" w:rsidRDefault="00F378E0" w:rsidP="00F378E0">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F378E0" w:rsidRPr="00AF71AE" w:rsidRDefault="00F378E0" w:rsidP="00F378E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F378E0" w:rsidRPr="00AF71AE" w:rsidRDefault="00F378E0" w:rsidP="00F378E0">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F378E0" w:rsidRPr="00AF71AE" w:rsidRDefault="00F378E0" w:rsidP="00F378E0">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F378E0" w:rsidRPr="00AF71AE" w:rsidRDefault="00F378E0" w:rsidP="00F378E0">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Pr>
          <w:rFonts w:ascii="Times New Roman" w:eastAsia="Times New Roman" w:hAnsi="Times New Roman" w:cs="Times New Roman"/>
          <w:sz w:val="26"/>
          <w:szCs w:val="26"/>
          <w:lang w:eastAsia="ru-RU"/>
        </w:rPr>
        <w:t>315</w:t>
      </w:r>
      <w:r w:rsidRPr="00AF71AE">
        <w:rPr>
          <w:rFonts w:ascii="Times New Roman" w:eastAsia="Times New Roman" w:hAnsi="Times New Roman" w:cs="Times New Roman"/>
          <w:sz w:val="26"/>
          <w:szCs w:val="26"/>
          <w:lang w:eastAsia="ru-RU"/>
        </w:rPr>
        <w:t xml:space="preserve"> общей площадью </w:t>
      </w:r>
      <w:r>
        <w:rPr>
          <w:rFonts w:ascii="Times New Roman" w:eastAsia="Times New Roman" w:hAnsi="Times New Roman" w:cs="Times New Roman"/>
          <w:sz w:val="26"/>
          <w:szCs w:val="26"/>
          <w:lang w:eastAsia="ru-RU"/>
        </w:rPr>
        <w:t>64</w:t>
      </w:r>
      <w:r w:rsidRPr="00AF71AE">
        <w:rPr>
          <w:rFonts w:ascii="Times New Roman" w:eastAsia="Times New Roman" w:hAnsi="Times New Roman" w:cs="Times New Roman"/>
          <w:sz w:val="26"/>
          <w:szCs w:val="26"/>
          <w:lang w:eastAsia="ru-RU"/>
        </w:rPr>
        <w:t xml:space="preserve"> кв. м, кадастровый номер 24:50:</w:t>
      </w:r>
      <w:r>
        <w:rPr>
          <w:rFonts w:ascii="Times New Roman" w:eastAsia="Times New Roman" w:hAnsi="Times New Roman" w:cs="Times New Roman"/>
          <w:sz w:val="26"/>
          <w:szCs w:val="26"/>
          <w:lang w:eastAsia="ru-RU"/>
        </w:rPr>
        <w:t>0000000</w:t>
      </w:r>
      <w:r w:rsidRPr="00AF71A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131978</w:t>
      </w:r>
      <w:r w:rsidR="00A85C32">
        <w:rPr>
          <w:rFonts w:ascii="Times New Roman" w:eastAsia="Times New Roman" w:hAnsi="Times New Roman" w:cs="Times New Roman"/>
          <w:sz w:val="26"/>
          <w:szCs w:val="26"/>
          <w:lang w:eastAsia="ru-RU"/>
        </w:rPr>
        <w:t xml:space="preserve"> </w:t>
      </w:r>
      <w:r w:rsidR="00A85C32" w:rsidRPr="00AF71AE">
        <w:rPr>
          <w:rFonts w:ascii="Times New Roman" w:eastAsia="Times New Roman" w:hAnsi="Times New Roman"/>
          <w:sz w:val="26"/>
          <w:szCs w:val="26"/>
          <w:lang w:eastAsia="ru-RU"/>
        </w:rPr>
        <w:t>(далее именуем</w:t>
      </w:r>
      <w:r w:rsidR="00A85C32">
        <w:rPr>
          <w:rFonts w:ascii="Times New Roman" w:eastAsia="Times New Roman" w:hAnsi="Times New Roman"/>
          <w:sz w:val="26"/>
          <w:szCs w:val="26"/>
          <w:lang w:eastAsia="ru-RU"/>
        </w:rPr>
        <w:t>о</w:t>
      </w:r>
      <w:r w:rsidR="00A85C32" w:rsidRPr="00AF71AE">
        <w:rPr>
          <w:rFonts w:ascii="Times New Roman" w:eastAsia="Times New Roman" w:hAnsi="Times New Roman"/>
          <w:sz w:val="26"/>
          <w:szCs w:val="26"/>
          <w:lang w:eastAsia="ru-RU"/>
        </w:rPr>
        <w:t>е – Объект аренды)</w:t>
      </w:r>
      <w:r w:rsidRPr="00AF71AE">
        <w:rPr>
          <w:rFonts w:ascii="Times New Roman" w:eastAsia="Times New Roman" w:hAnsi="Times New Roman" w:cs="Times New Roman"/>
          <w:sz w:val="26"/>
          <w:szCs w:val="26"/>
          <w:lang w:eastAsia="ru-RU"/>
        </w:rPr>
        <w:t>, расположенн</w:t>
      </w:r>
      <w:r w:rsidR="002C0430">
        <w:rPr>
          <w:rFonts w:ascii="Times New Roman" w:eastAsia="Times New Roman" w:hAnsi="Times New Roman" w:cs="Times New Roman"/>
          <w:sz w:val="26"/>
          <w:szCs w:val="26"/>
          <w:lang w:eastAsia="ru-RU"/>
        </w:rPr>
        <w:t>о</w:t>
      </w:r>
      <w:r w:rsidRPr="00AF71AE">
        <w:rPr>
          <w:rFonts w:ascii="Times New Roman" w:eastAsia="Times New Roman" w:hAnsi="Times New Roman" w:cs="Times New Roman"/>
          <w:sz w:val="26"/>
          <w:szCs w:val="26"/>
          <w:lang w:eastAsia="ru-RU"/>
        </w:rPr>
        <w:t>е по адресу:</w:t>
      </w:r>
      <w:proofErr w:type="gramEnd"/>
      <w:r w:rsidRPr="00AF71AE">
        <w:rPr>
          <w:rFonts w:ascii="Times New Roman" w:eastAsia="Times New Roman" w:hAnsi="Times New Roman" w:cs="Times New Roman"/>
          <w:sz w:val="26"/>
          <w:szCs w:val="26"/>
          <w:lang w:eastAsia="ru-RU"/>
        </w:rPr>
        <w:t xml:space="preserve"> Красноярский край, г. Красноярск, ул. </w:t>
      </w:r>
      <w:r>
        <w:rPr>
          <w:rFonts w:ascii="Times New Roman" w:eastAsia="Times New Roman" w:hAnsi="Times New Roman" w:cs="Times New Roman"/>
          <w:sz w:val="26"/>
          <w:szCs w:val="26"/>
          <w:lang w:eastAsia="ru-RU"/>
        </w:rPr>
        <w:t>Алеши Тимошенкова</w:t>
      </w:r>
      <w:r w:rsidRPr="00AF71AE">
        <w:rPr>
          <w:rFonts w:ascii="Times New Roman" w:eastAsia="Times New Roman" w:hAnsi="Times New Roman" w:cs="Times New Roman"/>
          <w:sz w:val="26"/>
          <w:szCs w:val="26"/>
          <w:lang w:eastAsia="ru-RU"/>
        </w:rPr>
        <w:t xml:space="preserve">, </w:t>
      </w:r>
      <w:r w:rsidR="00CE3B10">
        <w:rPr>
          <w:rFonts w:ascii="Times New Roman" w:eastAsia="Times New Roman" w:hAnsi="Times New Roman" w:cs="Times New Roman"/>
          <w:sz w:val="26"/>
          <w:szCs w:val="26"/>
          <w:lang w:eastAsia="ru-RU"/>
        </w:rPr>
        <w:t xml:space="preserve">д. </w:t>
      </w:r>
      <w:r>
        <w:rPr>
          <w:rFonts w:ascii="Times New Roman" w:eastAsia="Times New Roman" w:hAnsi="Times New Roman" w:cs="Times New Roman"/>
          <w:sz w:val="26"/>
          <w:szCs w:val="26"/>
          <w:lang w:eastAsia="ru-RU"/>
        </w:rPr>
        <w:t>115</w:t>
      </w:r>
      <w:r w:rsidRPr="00AF71AE">
        <w:rPr>
          <w:rFonts w:ascii="Times New Roman" w:eastAsia="Times New Roman" w:hAnsi="Times New Roman" w:cs="Times New Roman"/>
          <w:sz w:val="26"/>
          <w:szCs w:val="26"/>
          <w:lang w:eastAsia="ru-RU"/>
        </w:rPr>
        <w:t>, в следующем санитарно-техническо</w:t>
      </w:r>
      <w:r>
        <w:rPr>
          <w:rFonts w:ascii="Times New Roman" w:eastAsia="Times New Roman" w:hAnsi="Times New Roman" w:cs="Times New Roman"/>
          <w:sz w:val="26"/>
          <w:szCs w:val="26"/>
          <w:lang w:eastAsia="ru-RU"/>
        </w:rPr>
        <w:t>м состоянии: удовлетворительное</w:t>
      </w:r>
      <w:r w:rsidR="002C0430">
        <w:rPr>
          <w:rFonts w:ascii="Times New Roman" w:eastAsia="Times New Roman" w:hAnsi="Times New Roman" w:cs="Times New Roman"/>
          <w:sz w:val="26"/>
          <w:szCs w:val="26"/>
          <w:lang w:eastAsia="ru-RU"/>
        </w:rPr>
        <w:t>, требуется проведение ремонта</w:t>
      </w:r>
      <w:r>
        <w:rPr>
          <w:rFonts w:ascii="Times New Roman" w:eastAsia="Times New Roman" w:hAnsi="Times New Roman" w:cs="Times New Roman"/>
          <w:sz w:val="26"/>
          <w:szCs w:val="26"/>
          <w:lang w:eastAsia="ru-RU"/>
        </w:rPr>
        <w:t>.</w:t>
      </w:r>
    </w:p>
    <w:p w:rsidR="00F378E0" w:rsidRPr="00AF71AE" w:rsidRDefault="00F378E0" w:rsidP="00F378E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F378E0" w:rsidRPr="00AF71AE" w:rsidRDefault="00F378E0" w:rsidP="00F378E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F378E0" w:rsidRPr="00AF71AE" w:rsidRDefault="00F378E0" w:rsidP="00F378E0">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F378E0" w:rsidRPr="00AF71AE" w:rsidTr="00EE0B76">
        <w:trPr>
          <w:trHeight w:val="527"/>
        </w:trPr>
        <w:tc>
          <w:tcPr>
            <w:tcW w:w="4634" w:type="dxa"/>
          </w:tcPr>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F378E0" w:rsidRPr="00AF71AE" w:rsidRDefault="00F378E0" w:rsidP="00EE0B76">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F378E0" w:rsidRPr="00AF71AE" w:rsidTr="00EE0B76">
        <w:trPr>
          <w:trHeight w:val="527"/>
        </w:trPr>
        <w:tc>
          <w:tcPr>
            <w:tcW w:w="4634" w:type="dxa"/>
          </w:tcPr>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p>
          <w:p w:rsidR="00F378E0" w:rsidRPr="00AF71AE" w:rsidRDefault="00F378E0" w:rsidP="00EE0B76">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F378E0" w:rsidRPr="00AF71AE" w:rsidRDefault="00F378E0" w:rsidP="00EE0B76">
            <w:pPr>
              <w:spacing w:after="120" w:line="240" w:lineRule="auto"/>
              <w:rPr>
                <w:rFonts w:ascii="Times New Roman" w:eastAsia="Times New Roman" w:hAnsi="Times New Roman" w:cs="Times New Roman"/>
                <w:sz w:val="26"/>
                <w:szCs w:val="26"/>
                <w:lang w:val="en-US"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F378E0" w:rsidRPr="00AF71AE" w:rsidRDefault="00F378E0" w:rsidP="00EE0B76">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474822" w:rsidRDefault="00474822" w:rsidP="00F378E0">
      <w:pPr>
        <w:spacing w:after="0" w:line="240" w:lineRule="auto"/>
        <w:ind w:left="6237"/>
        <w:rPr>
          <w:rFonts w:ascii="Times New Roman" w:eastAsia="Times New Roman" w:hAnsi="Times New Roman" w:cs="Times New Roman"/>
          <w:sz w:val="26"/>
          <w:szCs w:val="26"/>
          <w:lang w:eastAsia="ru-RU"/>
        </w:rPr>
      </w:pPr>
    </w:p>
    <w:p w:rsidR="00F378E0" w:rsidRDefault="00F378E0" w:rsidP="00F378E0">
      <w:pPr>
        <w:spacing w:after="0" w:line="240" w:lineRule="auto"/>
        <w:ind w:left="6237"/>
        <w:rPr>
          <w:rFonts w:ascii="Times New Roman" w:eastAsia="Times New Roman" w:hAnsi="Times New Roman" w:cs="Times New Roman"/>
          <w:sz w:val="26"/>
          <w:szCs w:val="26"/>
          <w:lang w:eastAsia="ru-RU"/>
        </w:rPr>
      </w:pP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F378E0" w:rsidRPr="00AF71AE" w:rsidRDefault="00F378E0" w:rsidP="00F378E0">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F378E0" w:rsidRPr="00AF71AE" w:rsidRDefault="00F378E0" w:rsidP="00F378E0">
      <w:pPr>
        <w:spacing w:after="0" w:line="240" w:lineRule="auto"/>
        <w:rPr>
          <w:rFonts w:ascii="Times New Roman" w:eastAsia="Times New Roman" w:hAnsi="Times New Roman" w:cs="Times New Roman"/>
          <w:sz w:val="24"/>
          <w:szCs w:val="24"/>
          <w:lang w:eastAsia="ru-RU"/>
        </w:rPr>
      </w:pPr>
    </w:p>
    <w:p w:rsidR="00F378E0" w:rsidRPr="00AF71AE" w:rsidRDefault="00F378E0" w:rsidP="00F378E0">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F378E0" w:rsidRPr="00AF71AE" w:rsidRDefault="00F378E0" w:rsidP="00F378E0">
      <w:pPr>
        <w:spacing w:after="0" w:line="240" w:lineRule="auto"/>
        <w:ind w:right="847"/>
        <w:jc w:val="center"/>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за нежил</w:t>
      </w:r>
      <w:r>
        <w:rPr>
          <w:rFonts w:ascii="Times New Roman" w:eastAsia="Times New Roman" w:hAnsi="Times New Roman" w:cs="Times New Roman"/>
          <w:sz w:val="24"/>
          <w:szCs w:val="24"/>
          <w:lang w:eastAsia="ru-RU"/>
        </w:rPr>
        <w:t>о</w:t>
      </w:r>
      <w:r w:rsidRPr="00AF71AE">
        <w:rPr>
          <w:rFonts w:ascii="Times New Roman" w:eastAsia="Times New Roman" w:hAnsi="Times New Roman" w:cs="Times New Roman"/>
          <w:sz w:val="24"/>
          <w:szCs w:val="24"/>
          <w:lang w:eastAsia="ru-RU"/>
        </w:rPr>
        <w:t>е помещени</w:t>
      </w:r>
      <w:r>
        <w:rPr>
          <w:rFonts w:ascii="Times New Roman" w:eastAsia="Times New Roman" w:hAnsi="Times New Roman" w:cs="Times New Roman"/>
          <w:sz w:val="24"/>
          <w:szCs w:val="24"/>
          <w:lang w:eastAsia="ru-RU"/>
        </w:rPr>
        <w:t>е</w:t>
      </w:r>
      <w:r w:rsidRPr="00AF71AE">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315</w:t>
      </w:r>
      <w:r w:rsidRPr="00AF71AE">
        <w:rPr>
          <w:rFonts w:ascii="Times New Roman" w:eastAsia="Times New Roman" w:hAnsi="Times New Roman" w:cs="Times New Roman"/>
          <w:sz w:val="24"/>
          <w:szCs w:val="24"/>
          <w:lang w:eastAsia="ru-RU"/>
        </w:rPr>
        <w:t xml:space="preserve"> по адресу: Красноярский край, г. Красноярск,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 xml:space="preserve">ул. </w:t>
      </w:r>
      <w:r>
        <w:rPr>
          <w:rFonts w:ascii="Times New Roman" w:eastAsia="Times New Roman" w:hAnsi="Times New Roman" w:cs="Times New Roman"/>
          <w:sz w:val="24"/>
          <w:szCs w:val="24"/>
          <w:lang w:eastAsia="ru-RU"/>
        </w:rPr>
        <w:t>Алеши Тимошенкова</w:t>
      </w:r>
      <w:r w:rsidRPr="00AF71AE">
        <w:rPr>
          <w:rFonts w:ascii="Times New Roman" w:eastAsia="Times New Roman" w:hAnsi="Times New Roman" w:cs="Times New Roman"/>
          <w:sz w:val="24"/>
          <w:szCs w:val="24"/>
          <w:lang w:eastAsia="ru-RU"/>
        </w:rPr>
        <w:t xml:space="preserve">, </w:t>
      </w:r>
      <w:r w:rsidR="00CE3B10">
        <w:rPr>
          <w:rFonts w:ascii="Times New Roman" w:eastAsia="Times New Roman" w:hAnsi="Times New Roman" w:cs="Times New Roman"/>
          <w:sz w:val="24"/>
          <w:szCs w:val="24"/>
          <w:lang w:eastAsia="ru-RU"/>
        </w:rPr>
        <w:t xml:space="preserve">д. </w:t>
      </w:r>
      <w:r>
        <w:rPr>
          <w:rFonts w:ascii="Times New Roman" w:eastAsia="Times New Roman" w:hAnsi="Times New Roman" w:cs="Times New Roman"/>
          <w:sz w:val="24"/>
          <w:szCs w:val="24"/>
          <w:lang w:eastAsia="ru-RU"/>
        </w:rPr>
        <w:t>115</w:t>
      </w:r>
      <w:r w:rsidRPr="00AF71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F378E0" w:rsidRPr="00AF71AE" w:rsidRDefault="00F378E0" w:rsidP="00F378E0">
      <w:pPr>
        <w:spacing w:after="0" w:line="240" w:lineRule="auto"/>
        <w:ind w:right="847"/>
        <w:jc w:val="center"/>
        <w:rPr>
          <w:rFonts w:ascii="Times New Roman" w:eastAsia="Times New Roman" w:hAnsi="Times New Roman" w:cs="Times New Roman"/>
          <w:sz w:val="24"/>
          <w:szCs w:val="24"/>
          <w:lang w:eastAsia="ru-RU"/>
        </w:rPr>
      </w:pPr>
    </w:p>
    <w:p w:rsidR="00F378E0" w:rsidRPr="00AF71AE" w:rsidRDefault="00F378E0" w:rsidP="00F378E0">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F378E0" w:rsidRPr="00AF71AE" w:rsidRDefault="00F378E0" w:rsidP="00F378E0">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F378E0" w:rsidRPr="00AF71AE" w:rsidRDefault="00F378E0" w:rsidP="00F378E0">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F378E0" w:rsidRPr="00AF71AE" w:rsidRDefault="00F378E0" w:rsidP="00F378E0">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p>
    <w:p w:rsidR="00F378E0" w:rsidRPr="00AF71AE" w:rsidRDefault="00F378E0" w:rsidP="00F378E0">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AF71AE">
        <w:rPr>
          <w:rFonts w:ascii="Times New Roman" w:eastAsia="Times New Roman" w:hAnsi="Times New Roman" w:cs="Times New Roman"/>
          <w:bCs/>
          <w:sz w:val="24"/>
          <w:szCs w:val="24"/>
          <w:lang w:eastAsia="ru-RU"/>
        </w:rPr>
        <w:t>г</w:t>
      </w:r>
      <w:proofErr w:type="gramEnd"/>
      <w:r w:rsidRPr="00AF71AE">
        <w:rPr>
          <w:rFonts w:ascii="Times New Roman" w:eastAsia="Times New Roman" w:hAnsi="Times New Roman" w:cs="Times New Roman"/>
          <w:bCs/>
          <w:sz w:val="24"/>
          <w:szCs w:val="24"/>
          <w:lang w:eastAsia="ru-RU"/>
        </w:rPr>
        <w:t>.</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r>
        <w:rPr>
          <w:rFonts w:ascii="Times New Roman" w:eastAsia="Times New Roman" w:hAnsi="Times New Roman" w:cs="Times New Roman"/>
          <w:sz w:val="24"/>
          <w:szCs w:val="24"/>
          <w:lang w:eastAsia="ru-RU"/>
        </w:rPr>
        <w:br/>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w:t>
      </w:r>
      <w:r>
        <w:rPr>
          <w:rFonts w:ascii="Times New Roman" w:eastAsia="Times New Roman" w:hAnsi="Times New Roman" w:cs="Times New Roman"/>
          <w:sz w:val="24"/>
          <w:szCs w:val="24"/>
          <w:lang w:eastAsia="ru-RU"/>
        </w:rPr>
        <w:br/>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F378E0" w:rsidRPr="00AF71AE" w:rsidRDefault="00F378E0" w:rsidP="00F378E0">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F378E0" w:rsidRPr="00AF71AE" w:rsidRDefault="00F378E0" w:rsidP="00F378E0">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F378E0" w:rsidRPr="00AF71AE" w:rsidRDefault="00F378E0" w:rsidP="00F378E0">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F378E0" w:rsidRPr="00AF71AE" w:rsidRDefault="00F378E0" w:rsidP="00F378E0">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4252"/>
      </w:tblGrid>
      <w:tr w:rsidR="00F378E0" w:rsidRPr="00AF71AE" w:rsidTr="00EE0B76">
        <w:trPr>
          <w:trHeight w:val="448"/>
        </w:trPr>
        <w:tc>
          <w:tcPr>
            <w:tcW w:w="4361" w:type="dxa"/>
            <w:tcBorders>
              <w:top w:val="nil"/>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F378E0" w:rsidRPr="00AF71AE" w:rsidTr="00EE0B76">
        <w:tc>
          <w:tcPr>
            <w:tcW w:w="4361" w:type="dxa"/>
            <w:tcBorders>
              <w:top w:val="nil"/>
              <w:left w:val="nil"/>
              <w:bottom w:val="single" w:sz="4" w:space="0" w:color="auto"/>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F378E0" w:rsidRPr="00AF71AE" w:rsidRDefault="00F378E0" w:rsidP="00EE0B76">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F378E0" w:rsidRPr="00AF71AE" w:rsidTr="00EE0B76">
        <w:trPr>
          <w:trHeight w:val="591"/>
        </w:trPr>
        <w:tc>
          <w:tcPr>
            <w:tcW w:w="4361" w:type="dxa"/>
            <w:tcBorders>
              <w:top w:val="single" w:sz="4" w:space="0" w:color="auto"/>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F378E0" w:rsidRPr="00AF71AE" w:rsidRDefault="00F378E0" w:rsidP="00EE0B76">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F378E0" w:rsidRPr="00AF71AE" w:rsidRDefault="00F378E0" w:rsidP="00F378E0">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F378E0" w:rsidRPr="00AF71AE" w:rsidRDefault="00F378E0" w:rsidP="00F378E0">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E7288F" w:rsidRDefault="00F378E0" w:rsidP="006F57E5">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F378E0" w:rsidRPr="006F57E5" w:rsidRDefault="00F378E0" w:rsidP="006F57E5">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F378E0" w:rsidRPr="00AF71AE" w:rsidRDefault="00F378E0" w:rsidP="00F378E0">
      <w:pPr>
        <w:suppressAutoHyphens/>
        <w:spacing w:after="0" w:line="240" w:lineRule="auto"/>
        <w:ind w:firstLine="709"/>
        <w:jc w:val="both"/>
        <w:rPr>
          <w:rFonts w:ascii="Times New Roman" w:eastAsia="Times New Roman" w:hAnsi="Times New Roman" w:cs="Times New Roman"/>
          <w:sz w:val="26"/>
          <w:szCs w:val="26"/>
          <w:lang w:eastAsia="ar-SA"/>
        </w:rPr>
      </w:pPr>
    </w:p>
    <w:p w:rsidR="00531512" w:rsidRPr="006F57E5" w:rsidRDefault="00531512" w:rsidP="00F378E0">
      <w:pPr>
        <w:suppressAutoHyphens/>
        <w:spacing w:after="0" w:line="240" w:lineRule="auto"/>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14:anchorId="1F9EA687" wp14:editId="246748A9">
            <wp:extent cx="6293503" cy="933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200" cy="9342949"/>
                    </a:xfrm>
                    <a:prstGeom prst="rect">
                      <a:avLst/>
                    </a:prstGeom>
                    <a:noFill/>
                    <a:ln>
                      <a:noFill/>
                    </a:ln>
                  </pic:spPr>
                </pic:pic>
              </a:graphicData>
            </a:graphic>
          </wp:inline>
        </w:drawing>
      </w:r>
      <w:bookmarkStart w:id="8" w:name="_GoBack"/>
      <w:bookmarkEnd w:id="8"/>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lastRenderedPageBreak/>
        <w:t xml:space="preserve">     </w:t>
      </w:r>
    </w:p>
    <w:p w:rsidR="00983FDE" w:rsidRDefault="00983FDE" w:rsidP="00B14627">
      <w:pPr>
        <w:suppressAutoHyphens/>
        <w:spacing w:after="0" w:line="192" w:lineRule="auto"/>
        <w:rPr>
          <w:rFonts w:ascii="Times New Roman" w:eastAsia="Times New Roman" w:hAnsi="Times New Roman" w:cs="Times New Roman"/>
          <w:sz w:val="18"/>
          <w:szCs w:val="18"/>
          <w:lang w:eastAsia="ar-SA"/>
        </w:rPr>
      </w:pPr>
    </w:p>
    <w:p w:rsidR="00087E39" w:rsidRDefault="004147FE" w:rsidP="00B14627">
      <w:pPr>
        <w:suppressAutoHyphens/>
        <w:spacing w:after="0" w:line="192" w:lineRule="auto"/>
        <w:rPr>
          <w:rFonts w:ascii="Times New Roman" w:eastAsia="Times New Roman" w:hAnsi="Times New Roman" w:cs="Times New Roman"/>
          <w:sz w:val="18"/>
          <w:szCs w:val="18"/>
          <w:lang w:eastAsia="ar-SA"/>
        </w:rPr>
      </w:pPr>
      <w:r w:rsidRPr="004147FE">
        <w:rPr>
          <w:noProof/>
          <w:lang w:eastAsia="ru-RU"/>
        </w:rPr>
        <w:t xml:space="preserve"> </w:t>
      </w:r>
      <w:r>
        <w:rPr>
          <w:noProof/>
          <w:lang w:eastAsia="ru-RU"/>
        </w:rPr>
        <w:drawing>
          <wp:inline distT="0" distB="0" distL="0" distR="0" wp14:anchorId="3269E6FB" wp14:editId="23CEF9DC">
            <wp:extent cx="3028950" cy="4324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678" cy="4323961"/>
                    </a:xfrm>
                    <a:prstGeom prst="rect">
                      <a:avLst/>
                    </a:prstGeom>
                    <a:noFill/>
                    <a:ln>
                      <a:noFill/>
                    </a:ln>
                  </pic:spPr>
                </pic:pic>
              </a:graphicData>
            </a:graphic>
          </wp:inline>
        </w:drawing>
      </w:r>
      <w:r w:rsidR="006A0F0C">
        <w:rPr>
          <w:noProof/>
          <w:lang w:eastAsia="ru-RU"/>
        </w:rPr>
        <w:drawing>
          <wp:inline distT="0" distB="0" distL="0" distR="0" wp14:anchorId="612599DC" wp14:editId="7A8C736C">
            <wp:extent cx="3144075" cy="430305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8330" cy="4308882"/>
                    </a:xfrm>
                    <a:prstGeom prst="rect">
                      <a:avLst/>
                    </a:prstGeom>
                    <a:noFill/>
                    <a:ln>
                      <a:noFill/>
                    </a:ln>
                  </pic:spPr>
                </pic:pic>
              </a:graphicData>
            </a:graphic>
          </wp:inline>
        </w:drawing>
      </w:r>
    </w:p>
    <w:p w:rsidR="00087E39" w:rsidRDefault="006A0F0C" w:rsidP="00B14627">
      <w:pPr>
        <w:suppressAutoHyphens/>
        <w:spacing w:after="0" w:line="192" w:lineRule="auto"/>
        <w:rPr>
          <w:rFonts w:ascii="Times New Roman" w:eastAsia="Times New Roman" w:hAnsi="Times New Roman" w:cs="Times New Roman"/>
          <w:sz w:val="18"/>
          <w:szCs w:val="18"/>
          <w:lang w:eastAsia="ar-SA"/>
        </w:rPr>
      </w:pPr>
      <w:r>
        <w:rPr>
          <w:noProof/>
          <w:lang w:eastAsia="ru-RU"/>
        </w:rPr>
        <w:drawing>
          <wp:inline distT="0" distB="0" distL="0" distR="0" wp14:anchorId="373FCCCD" wp14:editId="25A0A4A6">
            <wp:extent cx="3005418" cy="4322961"/>
            <wp:effectExtent l="0" t="0" r="508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4618" cy="4321810"/>
                    </a:xfrm>
                    <a:prstGeom prst="rect">
                      <a:avLst/>
                    </a:prstGeom>
                    <a:noFill/>
                    <a:ln>
                      <a:noFill/>
                    </a:ln>
                  </pic:spPr>
                </pic:pic>
              </a:graphicData>
            </a:graphic>
          </wp:inline>
        </w:drawing>
      </w:r>
      <w:r>
        <w:rPr>
          <w:noProof/>
          <w:lang w:eastAsia="ru-RU"/>
        </w:rPr>
        <w:drawing>
          <wp:inline distT="0" distB="0" distL="0" distR="0" wp14:anchorId="2E2C2FD2" wp14:editId="703360B4">
            <wp:extent cx="3190875" cy="4302233"/>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2679" cy="4304665"/>
                    </a:xfrm>
                    <a:prstGeom prst="rect">
                      <a:avLst/>
                    </a:prstGeom>
                    <a:noFill/>
                    <a:ln>
                      <a:noFill/>
                    </a:ln>
                  </pic:spPr>
                </pic:pic>
              </a:graphicData>
            </a:graphic>
          </wp:inline>
        </w:drawing>
      </w:r>
    </w:p>
    <w:p w:rsidR="00087E39" w:rsidRDefault="00087E39" w:rsidP="00045E04">
      <w:pPr>
        <w:suppressAutoHyphens/>
        <w:spacing w:after="0" w:line="192" w:lineRule="auto"/>
        <w:rPr>
          <w:rFonts w:ascii="Times New Roman" w:eastAsia="Times New Roman" w:hAnsi="Times New Roman" w:cs="Times New Roman"/>
          <w:sz w:val="18"/>
          <w:szCs w:val="18"/>
          <w:lang w:eastAsia="ar-SA"/>
        </w:rPr>
      </w:pPr>
    </w:p>
    <w:sectPr w:rsidR="00087E39" w:rsidSect="006F57E5">
      <w:headerReference w:type="default" r:id="rId30"/>
      <w:pgSz w:w="11905" w:h="16837"/>
      <w:pgMar w:top="1134" w:right="567" w:bottom="992" w:left="1418"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E7B" w:rsidRDefault="009F0E7B" w:rsidP="008705E9">
      <w:pPr>
        <w:spacing w:after="0" w:line="240" w:lineRule="auto"/>
      </w:pPr>
      <w:r>
        <w:separator/>
      </w:r>
    </w:p>
  </w:endnote>
  <w:endnote w:type="continuationSeparator" w:id="0">
    <w:p w:rsidR="009F0E7B" w:rsidRDefault="009F0E7B"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E7B" w:rsidRDefault="009F0E7B" w:rsidP="008705E9">
      <w:pPr>
        <w:spacing w:after="0" w:line="240" w:lineRule="auto"/>
      </w:pPr>
      <w:r>
        <w:separator/>
      </w:r>
    </w:p>
  </w:footnote>
  <w:footnote w:type="continuationSeparator" w:id="0">
    <w:p w:rsidR="009F0E7B" w:rsidRDefault="009F0E7B"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9F0E7B" w:rsidRDefault="009F0E7B">
        <w:pPr>
          <w:pStyle w:val="a9"/>
          <w:jc w:val="center"/>
        </w:pPr>
        <w:r>
          <w:fldChar w:fldCharType="begin"/>
        </w:r>
        <w:r>
          <w:instrText>PAGE   \* MERGEFORMAT</w:instrText>
        </w:r>
        <w:r>
          <w:fldChar w:fldCharType="separate"/>
        </w:r>
        <w:r w:rsidR="00531512" w:rsidRPr="00531512">
          <w:rPr>
            <w:noProof/>
            <w:lang w:val="ru-RU"/>
          </w:rPr>
          <w:t>24</w:t>
        </w:r>
        <w:r>
          <w:fldChar w:fldCharType="end"/>
        </w:r>
      </w:p>
    </w:sdtContent>
  </w:sdt>
  <w:p w:rsidR="009F0E7B" w:rsidRDefault="009F0E7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438B6"/>
    <w:rsid w:val="0004406D"/>
    <w:rsid w:val="00045E04"/>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53C9"/>
    <w:rsid w:val="000B09DA"/>
    <w:rsid w:val="000B172A"/>
    <w:rsid w:val="000B42E9"/>
    <w:rsid w:val="000C14CA"/>
    <w:rsid w:val="000C7A9B"/>
    <w:rsid w:val="000D0D2E"/>
    <w:rsid w:val="000D1D5B"/>
    <w:rsid w:val="000E1356"/>
    <w:rsid w:val="000E135C"/>
    <w:rsid w:val="000F4B4F"/>
    <w:rsid w:val="000F68E6"/>
    <w:rsid w:val="0010041B"/>
    <w:rsid w:val="0010385A"/>
    <w:rsid w:val="001110DE"/>
    <w:rsid w:val="00113104"/>
    <w:rsid w:val="00116967"/>
    <w:rsid w:val="00122330"/>
    <w:rsid w:val="00122AA3"/>
    <w:rsid w:val="0013028F"/>
    <w:rsid w:val="00130B7F"/>
    <w:rsid w:val="00132611"/>
    <w:rsid w:val="001374E4"/>
    <w:rsid w:val="00141FDC"/>
    <w:rsid w:val="00144315"/>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6EEB"/>
    <w:rsid w:val="00251783"/>
    <w:rsid w:val="00253A29"/>
    <w:rsid w:val="00256D5B"/>
    <w:rsid w:val="00257451"/>
    <w:rsid w:val="0026134C"/>
    <w:rsid w:val="002709EC"/>
    <w:rsid w:val="00274D2F"/>
    <w:rsid w:val="00283741"/>
    <w:rsid w:val="002837D0"/>
    <w:rsid w:val="002857A6"/>
    <w:rsid w:val="00286A84"/>
    <w:rsid w:val="00291357"/>
    <w:rsid w:val="00292025"/>
    <w:rsid w:val="00294803"/>
    <w:rsid w:val="002A10BA"/>
    <w:rsid w:val="002A278D"/>
    <w:rsid w:val="002C0430"/>
    <w:rsid w:val="002C2D9A"/>
    <w:rsid w:val="002D1FE1"/>
    <w:rsid w:val="002D43CF"/>
    <w:rsid w:val="002E26CE"/>
    <w:rsid w:val="002E35AA"/>
    <w:rsid w:val="002E7CE4"/>
    <w:rsid w:val="002F3092"/>
    <w:rsid w:val="003001D0"/>
    <w:rsid w:val="0030312E"/>
    <w:rsid w:val="0031531D"/>
    <w:rsid w:val="003166AF"/>
    <w:rsid w:val="003240BD"/>
    <w:rsid w:val="0032642C"/>
    <w:rsid w:val="003337F1"/>
    <w:rsid w:val="00334765"/>
    <w:rsid w:val="00335670"/>
    <w:rsid w:val="0034466A"/>
    <w:rsid w:val="00345DD2"/>
    <w:rsid w:val="0034723C"/>
    <w:rsid w:val="00347FB3"/>
    <w:rsid w:val="00350082"/>
    <w:rsid w:val="00352ABD"/>
    <w:rsid w:val="0035541A"/>
    <w:rsid w:val="00357027"/>
    <w:rsid w:val="003617A3"/>
    <w:rsid w:val="00364CFE"/>
    <w:rsid w:val="0037103A"/>
    <w:rsid w:val="00372668"/>
    <w:rsid w:val="00380FA4"/>
    <w:rsid w:val="00382C79"/>
    <w:rsid w:val="0038497D"/>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7FE"/>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4822"/>
    <w:rsid w:val="00475724"/>
    <w:rsid w:val="00476426"/>
    <w:rsid w:val="00481CAC"/>
    <w:rsid w:val="00483D00"/>
    <w:rsid w:val="00490619"/>
    <w:rsid w:val="00490FE1"/>
    <w:rsid w:val="004925BE"/>
    <w:rsid w:val="00494FB9"/>
    <w:rsid w:val="004A626E"/>
    <w:rsid w:val="004A6568"/>
    <w:rsid w:val="004C06D3"/>
    <w:rsid w:val="004C0DE9"/>
    <w:rsid w:val="004C7C7A"/>
    <w:rsid w:val="004D40BD"/>
    <w:rsid w:val="004E0923"/>
    <w:rsid w:val="004E18B0"/>
    <w:rsid w:val="004F2B33"/>
    <w:rsid w:val="004F35EA"/>
    <w:rsid w:val="004F419A"/>
    <w:rsid w:val="004F59BE"/>
    <w:rsid w:val="00513E05"/>
    <w:rsid w:val="0051439B"/>
    <w:rsid w:val="005146D1"/>
    <w:rsid w:val="00514BFD"/>
    <w:rsid w:val="00525EAD"/>
    <w:rsid w:val="00531512"/>
    <w:rsid w:val="005419F8"/>
    <w:rsid w:val="00546C04"/>
    <w:rsid w:val="00551487"/>
    <w:rsid w:val="0055695E"/>
    <w:rsid w:val="00560699"/>
    <w:rsid w:val="00561867"/>
    <w:rsid w:val="005646D0"/>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2C4"/>
    <w:rsid w:val="005E403B"/>
    <w:rsid w:val="005F3743"/>
    <w:rsid w:val="005F3A94"/>
    <w:rsid w:val="005F62CE"/>
    <w:rsid w:val="005F6834"/>
    <w:rsid w:val="006000E2"/>
    <w:rsid w:val="006050EB"/>
    <w:rsid w:val="00607EF9"/>
    <w:rsid w:val="00610C76"/>
    <w:rsid w:val="0061187C"/>
    <w:rsid w:val="00616381"/>
    <w:rsid w:val="00621648"/>
    <w:rsid w:val="00636033"/>
    <w:rsid w:val="0063752C"/>
    <w:rsid w:val="00641004"/>
    <w:rsid w:val="00646ED1"/>
    <w:rsid w:val="006476FD"/>
    <w:rsid w:val="00653BA5"/>
    <w:rsid w:val="006605F1"/>
    <w:rsid w:val="00667B40"/>
    <w:rsid w:val="006709A8"/>
    <w:rsid w:val="00671719"/>
    <w:rsid w:val="006726EB"/>
    <w:rsid w:val="00676101"/>
    <w:rsid w:val="0068600C"/>
    <w:rsid w:val="00690A55"/>
    <w:rsid w:val="00691794"/>
    <w:rsid w:val="006A0AA8"/>
    <w:rsid w:val="006A0F0C"/>
    <w:rsid w:val="006A1D8E"/>
    <w:rsid w:val="006B1E2C"/>
    <w:rsid w:val="006B7169"/>
    <w:rsid w:val="006C122A"/>
    <w:rsid w:val="006C25BD"/>
    <w:rsid w:val="006C3E33"/>
    <w:rsid w:val="006C4A27"/>
    <w:rsid w:val="006C7265"/>
    <w:rsid w:val="006D0392"/>
    <w:rsid w:val="006D0743"/>
    <w:rsid w:val="006D0DA0"/>
    <w:rsid w:val="006D30F3"/>
    <w:rsid w:val="006D6002"/>
    <w:rsid w:val="006D74FF"/>
    <w:rsid w:val="006E7510"/>
    <w:rsid w:val="006E7615"/>
    <w:rsid w:val="006E7F63"/>
    <w:rsid w:val="006F1C61"/>
    <w:rsid w:val="006F219C"/>
    <w:rsid w:val="006F57E5"/>
    <w:rsid w:val="007008CD"/>
    <w:rsid w:val="00703F7A"/>
    <w:rsid w:val="007124B7"/>
    <w:rsid w:val="007221CC"/>
    <w:rsid w:val="00731BF7"/>
    <w:rsid w:val="0073392F"/>
    <w:rsid w:val="00737990"/>
    <w:rsid w:val="00741C87"/>
    <w:rsid w:val="00742817"/>
    <w:rsid w:val="00742D49"/>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F5B06"/>
    <w:rsid w:val="007F6859"/>
    <w:rsid w:val="008010B8"/>
    <w:rsid w:val="008028EA"/>
    <w:rsid w:val="00813F67"/>
    <w:rsid w:val="0081740F"/>
    <w:rsid w:val="008178D9"/>
    <w:rsid w:val="00821C58"/>
    <w:rsid w:val="0082253D"/>
    <w:rsid w:val="00822FD0"/>
    <w:rsid w:val="00837F3B"/>
    <w:rsid w:val="00852F18"/>
    <w:rsid w:val="00855FF9"/>
    <w:rsid w:val="008562EF"/>
    <w:rsid w:val="008705E9"/>
    <w:rsid w:val="00876FAE"/>
    <w:rsid w:val="0087751A"/>
    <w:rsid w:val="00881D77"/>
    <w:rsid w:val="00883266"/>
    <w:rsid w:val="00891569"/>
    <w:rsid w:val="00895D28"/>
    <w:rsid w:val="008A1587"/>
    <w:rsid w:val="008A23FF"/>
    <w:rsid w:val="008A6E87"/>
    <w:rsid w:val="008A7BD5"/>
    <w:rsid w:val="008B4D6B"/>
    <w:rsid w:val="008B6780"/>
    <w:rsid w:val="008C360F"/>
    <w:rsid w:val="008C3FB3"/>
    <w:rsid w:val="008C722F"/>
    <w:rsid w:val="008E00FE"/>
    <w:rsid w:val="008E1D2F"/>
    <w:rsid w:val="008E3510"/>
    <w:rsid w:val="008E4292"/>
    <w:rsid w:val="008E4DFD"/>
    <w:rsid w:val="008F363A"/>
    <w:rsid w:val="008F547C"/>
    <w:rsid w:val="009012EE"/>
    <w:rsid w:val="009041D7"/>
    <w:rsid w:val="009044ED"/>
    <w:rsid w:val="0091183A"/>
    <w:rsid w:val="00915FF7"/>
    <w:rsid w:val="00916A5C"/>
    <w:rsid w:val="00920F6F"/>
    <w:rsid w:val="00921B04"/>
    <w:rsid w:val="0092622F"/>
    <w:rsid w:val="009275E4"/>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F1E"/>
    <w:rsid w:val="009B2417"/>
    <w:rsid w:val="009B7F90"/>
    <w:rsid w:val="009C4EBA"/>
    <w:rsid w:val="009C6151"/>
    <w:rsid w:val="009C668A"/>
    <w:rsid w:val="009D6F01"/>
    <w:rsid w:val="009E73B2"/>
    <w:rsid w:val="009F0E7B"/>
    <w:rsid w:val="009F254F"/>
    <w:rsid w:val="00A03AA4"/>
    <w:rsid w:val="00A11300"/>
    <w:rsid w:val="00A154DA"/>
    <w:rsid w:val="00A170AB"/>
    <w:rsid w:val="00A17349"/>
    <w:rsid w:val="00A2097F"/>
    <w:rsid w:val="00A26C78"/>
    <w:rsid w:val="00A331A0"/>
    <w:rsid w:val="00A332D8"/>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C32"/>
    <w:rsid w:val="00A97033"/>
    <w:rsid w:val="00AA266B"/>
    <w:rsid w:val="00AA3669"/>
    <w:rsid w:val="00AA36E5"/>
    <w:rsid w:val="00AA38BA"/>
    <w:rsid w:val="00AA6477"/>
    <w:rsid w:val="00AA706D"/>
    <w:rsid w:val="00AA78A1"/>
    <w:rsid w:val="00AB2E9C"/>
    <w:rsid w:val="00AB3EE5"/>
    <w:rsid w:val="00AB4E47"/>
    <w:rsid w:val="00AB5F8E"/>
    <w:rsid w:val="00AB7B13"/>
    <w:rsid w:val="00AC3497"/>
    <w:rsid w:val="00AC46AF"/>
    <w:rsid w:val="00AD12F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2FE8"/>
    <w:rsid w:val="00B50916"/>
    <w:rsid w:val="00B556FF"/>
    <w:rsid w:val="00B55C17"/>
    <w:rsid w:val="00B63BF0"/>
    <w:rsid w:val="00B7747F"/>
    <w:rsid w:val="00B80017"/>
    <w:rsid w:val="00B86D0C"/>
    <w:rsid w:val="00B912B8"/>
    <w:rsid w:val="00BA363E"/>
    <w:rsid w:val="00BB4E60"/>
    <w:rsid w:val="00BC0FEE"/>
    <w:rsid w:val="00BC5BA1"/>
    <w:rsid w:val="00BC6086"/>
    <w:rsid w:val="00BE42F3"/>
    <w:rsid w:val="00BF52DD"/>
    <w:rsid w:val="00BF5EA9"/>
    <w:rsid w:val="00C04A7F"/>
    <w:rsid w:val="00C14EE6"/>
    <w:rsid w:val="00C155D7"/>
    <w:rsid w:val="00C20796"/>
    <w:rsid w:val="00C25D8A"/>
    <w:rsid w:val="00C338E7"/>
    <w:rsid w:val="00C33C91"/>
    <w:rsid w:val="00C3645D"/>
    <w:rsid w:val="00C61C2F"/>
    <w:rsid w:val="00C643D0"/>
    <w:rsid w:val="00C721EB"/>
    <w:rsid w:val="00C751ED"/>
    <w:rsid w:val="00C85F6A"/>
    <w:rsid w:val="00C9046C"/>
    <w:rsid w:val="00C92B04"/>
    <w:rsid w:val="00C93D0E"/>
    <w:rsid w:val="00CA74D9"/>
    <w:rsid w:val="00CA778C"/>
    <w:rsid w:val="00CA77C9"/>
    <w:rsid w:val="00CB26AA"/>
    <w:rsid w:val="00CB5C67"/>
    <w:rsid w:val="00CB7E18"/>
    <w:rsid w:val="00CC3E70"/>
    <w:rsid w:val="00CC5F9F"/>
    <w:rsid w:val="00CD6FBF"/>
    <w:rsid w:val="00CD7B9F"/>
    <w:rsid w:val="00CE0297"/>
    <w:rsid w:val="00CE0FC6"/>
    <w:rsid w:val="00CE3901"/>
    <w:rsid w:val="00CE3B10"/>
    <w:rsid w:val="00CE52A9"/>
    <w:rsid w:val="00CE5389"/>
    <w:rsid w:val="00CE5A7F"/>
    <w:rsid w:val="00CF0788"/>
    <w:rsid w:val="00CF3D6C"/>
    <w:rsid w:val="00CF7F7A"/>
    <w:rsid w:val="00D0663A"/>
    <w:rsid w:val="00D0760A"/>
    <w:rsid w:val="00D12CDF"/>
    <w:rsid w:val="00D20A67"/>
    <w:rsid w:val="00D211BE"/>
    <w:rsid w:val="00D243FB"/>
    <w:rsid w:val="00D25EBB"/>
    <w:rsid w:val="00D33364"/>
    <w:rsid w:val="00D35F6D"/>
    <w:rsid w:val="00D411CC"/>
    <w:rsid w:val="00D42885"/>
    <w:rsid w:val="00D4316B"/>
    <w:rsid w:val="00D44F84"/>
    <w:rsid w:val="00D45315"/>
    <w:rsid w:val="00D47067"/>
    <w:rsid w:val="00D47BA5"/>
    <w:rsid w:val="00D51082"/>
    <w:rsid w:val="00D53DCB"/>
    <w:rsid w:val="00D55DCB"/>
    <w:rsid w:val="00D625B7"/>
    <w:rsid w:val="00D6314D"/>
    <w:rsid w:val="00D710DA"/>
    <w:rsid w:val="00D8071E"/>
    <w:rsid w:val="00D82BB6"/>
    <w:rsid w:val="00D916CF"/>
    <w:rsid w:val="00D91C87"/>
    <w:rsid w:val="00D93481"/>
    <w:rsid w:val="00DA2986"/>
    <w:rsid w:val="00DB062E"/>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27F7"/>
    <w:rsid w:val="00E615F0"/>
    <w:rsid w:val="00E621D5"/>
    <w:rsid w:val="00E6755F"/>
    <w:rsid w:val="00E70243"/>
    <w:rsid w:val="00E7288F"/>
    <w:rsid w:val="00E76D2A"/>
    <w:rsid w:val="00E80581"/>
    <w:rsid w:val="00E84DEF"/>
    <w:rsid w:val="00E85D3B"/>
    <w:rsid w:val="00E917E1"/>
    <w:rsid w:val="00E921F7"/>
    <w:rsid w:val="00E949BC"/>
    <w:rsid w:val="00E95A3F"/>
    <w:rsid w:val="00E9674C"/>
    <w:rsid w:val="00E96AC3"/>
    <w:rsid w:val="00EA0839"/>
    <w:rsid w:val="00EA11FB"/>
    <w:rsid w:val="00EA20DE"/>
    <w:rsid w:val="00EA4630"/>
    <w:rsid w:val="00EA7B05"/>
    <w:rsid w:val="00EA7D22"/>
    <w:rsid w:val="00EB29D6"/>
    <w:rsid w:val="00EB618D"/>
    <w:rsid w:val="00EB6F34"/>
    <w:rsid w:val="00ED1241"/>
    <w:rsid w:val="00EE0B76"/>
    <w:rsid w:val="00EE4C18"/>
    <w:rsid w:val="00EE5153"/>
    <w:rsid w:val="00EE6F7F"/>
    <w:rsid w:val="00EE7FEB"/>
    <w:rsid w:val="00EF20AE"/>
    <w:rsid w:val="00EF4CC3"/>
    <w:rsid w:val="00F04892"/>
    <w:rsid w:val="00F05CA2"/>
    <w:rsid w:val="00F05DA0"/>
    <w:rsid w:val="00F07C78"/>
    <w:rsid w:val="00F12569"/>
    <w:rsid w:val="00F12ED3"/>
    <w:rsid w:val="00F21CA0"/>
    <w:rsid w:val="00F224E8"/>
    <w:rsid w:val="00F331E9"/>
    <w:rsid w:val="00F378E0"/>
    <w:rsid w:val="00F403FE"/>
    <w:rsid w:val="00F430F5"/>
    <w:rsid w:val="00F456EE"/>
    <w:rsid w:val="00F54354"/>
    <w:rsid w:val="00F61AE4"/>
    <w:rsid w:val="00F72341"/>
    <w:rsid w:val="00F94347"/>
    <w:rsid w:val="00FB1A8F"/>
    <w:rsid w:val="00FC05F8"/>
    <w:rsid w:val="00FC1744"/>
    <w:rsid w:val="00FC7592"/>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header" Target="header1.xml"/><Relationship Id="rId35" Type="http://schemas.openxmlformats.org/officeDocument/2006/relationships/customXml" Target="../customXml/item4.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F5C6C8-0520-4F25-9C78-1B35AFC720E3}"/>
</file>

<file path=customXml/itemProps2.xml><?xml version="1.0" encoding="utf-8"?>
<ds:datastoreItem xmlns:ds="http://schemas.openxmlformats.org/officeDocument/2006/customXml" ds:itemID="{F675F33D-1DC9-43EB-A779-BD2F37FCD46F}"/>
</file>

<file path=customXml/itemProps3.xml><?xml version="1.0" encoding="utf-8"?>
<ds:datastoreItem xmlns:ds="http://schemas.openxmlformats.org/officeDocument/2006/customXml" ds:itemID="{27F4B2AB-480D-486F-9F9E-204766906E8B}"/>
</file>

<file path=customXml/itemProps4.xml><?xml version="1.0" encoding="utf-8"?>
<ds:datastoreItem xmlns:ds="http://schemas.openxmlformats.org/officeDocument/2006/customXml" ds:itemID="{CEB8DDB6-ED3A-446F-AAA9-86B07E82BE6C}"/>
</file>

<file path=docProps/app.xml><?xml version="1.0" encoding="utf-8"?>
<Properties xmlns="http://schemas.openxmlformats.org/officeDocument/2006/extended-properties" xmlns:vt="http://schemas.openxmlformats.org/officeDocument/2006/docPropsVTypes">
  <Template>Normal</Template>
  <TotalTime>844</TotalTime>
  <Pages>26</Pages>
  <Words>9893</Words>
  <Characters>56391</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90</cp:revision>
  <cp:lastPrinted>2023-11-15T08:31:00Z</cp:lastPrinted>
  <dcterms:created xsi:type="dcterms:W3CDTF">2023-10-30T09:35:00Z</dcterms:created>
  <dcterms:modified xsi:type="dcterms:W3CDTF">2023-11-15T10:29:00Z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