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C336AE"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C336AE">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Default="00494FB9" w:rsidP="00C336AE">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827A3D">
        <w:rPr>
          <w:rFonts w:ascii="Times New Roman" w:eastAsia="Times New Roman" w:hAnsi="Times New Roman" w:cs="Times New Roman"/>
          <w:sz w:val="24"/>
          <w:szCs w:val="24"/>
          <w:lang w:eastAsia="ar-SA"/>
        </w:rPr>
        <w:t>18,5</w:t>
      </w:r>
      <w:r w:rsidR="00C336AE" w:rsidRPr="00E0432C">
        <w:rPr>
          <w:rFonts w:ascii="Times New Roman" w:eastAsia="Times New Roman" w:hAnsi="Times New Roman" w:cs="Times New Roman"/>
          <w:sz w:val="24"/>
          <w:szCs w:val="24"/>
          <w:lang w:eastAsia="ar-SA"/>
        </w:rPr>
        <w:t xml:space="preserve"> кв. м, </w:t>
      </w:r>
    </w:p>
    <w:p w:rsidR="00A17349" w:rsidRPr="00BB4E60"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Pr="002B0AED">
        <w:rPr>
          <w:rFonts w:ascii="Times New Roman" w:hAnsi="Times New Roman" w:cs="Times New Roman"/>
          <w:sz w:val="24"/>
          <w:szCs w:val="24"/>
        </w:rPr>
        <w:t>:</w:t>
      </w:r>
      <w:r w:rsidR="00827A3D">
        <w:rPr>
          <w:rFonts w:ascii="Times New Roman" w:hAnsi="Times New Roman" w:cs="Times New Roman"/>
          <w:sz w:val="24"/>
          <w:szCs w:val="24"/>
        </w:rPr>
        <w:t>4977</w:t>
      </w:r>
      <w:r>
        <w:rPr>
          <w:rFonts w:ascii="Times New Roman" w:hAnsi="Times New Roman" w:cs="Times New Roman"/>
          <w:sz w:val="24"/>
          <w:szCs w:val="24"/>
        </w:rPr>
        <w:t xml:space="preserve">, </w:t>
      </w:r>
      <w:proofErr w:type="gramStart"/>
      <w:r w:rsidRPr="00E0432C">
        <w:rPr>
          <w:rFonts w:ascii="Times New Roman" w:eastAsia="Times New Roman" w:hAnsi="Times New Roman" w:cs="Times New Roman"/>
          <w:sz w:val="24"/>
          <w:szCs w:val="24"/>
          <w:lang w:eastAsia="ar-SA"/>
        </w:rPr>
        <w:t>расположенное</w:t>
      </w:r>
      <w:proofErr w:type="gramEnd"/>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Pr="002B0AED">
        <w:rPr>
          <w:rFonts w:ascii="Times New Roman" w:hAnsi="Times New Roman" w:cs="Times New Roman"/>
          <w:sz w:val="24"/>
          <w:szCs w:val="24"/>
        </w:rPr>
        <w:t xml:space="preserve">г. Красноярск, </w:t>
      </w:r>
      <w:r>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Pr>
          <w:rFonts w:ascii="Times New Roman" w:hAnsi="Times New Roman" w:cs="Times New Roman"/>
          <w:sz w:val="24"/>
          <w:szCs w:val="24"/>
        </w:rPr>
        <w:t xml:space="preserve">ова, д. </w:t>
      </w:r>
      <w:r w:rsidR="00827A3D">
        <w:rPr>
          <w:rFonts w:ascii="Times New Roman" w:hAnsi="Times New Roman" w:cs="Times New Roman"/>
          <w:sz w:val="24"/>
          <w:szCs w:val="24"/>
        </w:rPr>
        <w:t>16</w:t>
      </w:r>
    </w:p>
    <w:p w:rsidR="003D7BD1"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70002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B732B2" w:rsidRDefault="008B6FEC" w:rsidP="008B6FEC">
      <w:pPr>
        <w:spacing w:after="0" w:line="240" w:lineRule="auto"/>
        <w:jc w:val="center"/>
        <w:rPr>
          <w:rFonts w:ascii="Times New Roman" w:eastAsia="Times New Roman" w:hAnsi="Times New Roman" w:cs="Times New Roman"/>
          <w:b/>
          <w:spacing w:val="20"/>
          <w:sz w:val="24"/>
          <w:szCs w:val="24"/>
          <w:lang w:eastAsia="ru-RU"/>
        </w:rPr>
      </w:pPr>
      <w:r w:rsidRPr="00B732B2">
        <w:rPr>
          <w:rFonts w:ascii="Times New Roman" w:eastAsia="Times New Roman" w:hAnsi="Times New Roman" w:cs="Times New Roman"/>
          <w:b/>
          <w:spacing w:val="20"/>
          <w:sz w:val="24"/>
          <w:szCs w:val="24"/>
          <w:lang w:eastAsia="ru-RU"/>
        </w:rPr>
        <w:t>«</w:t>
      </w:r>
      <w:r w:rsidR="00827A3D">
        <w:rPr>
          <w:rFonts w:ascii="Times New Roman" w:eastAsia="Times New Roman" w:hAnsi="Times New Roman" w:cs="Times New Roman"/>
          <w:b/>
          <w:spacing w:val="20"/>
          <w:sz w:val="24"/>
          <w:szCs w:val="24"/>
          <w:lang w:eastAsia="ru-RU"/>
        </w:rPr>
        <w:t>9</w:t>
      </w:r>
      <w:r w:rsidRPr="00B732B2">
        <w:rPr>
          <w:rFonts w:ascii="Times New Roman" w:eastAsia="Times New Roman" w:hAnsi="Times New Roman" w:cs="Times New Roman"/>
          <w:b/>
          <w:spacing w:val="20"/>
          <w:sz w:val="24"/>
          <w:szCs w:val="24"/>
          <w:lang w:eastAsia="ru-RU"/>
        </w:rPr>
        <w:t xml:space="preserve">» </w:t>
      </w:r>
      <w:r w:rsidR="00827A3D">
        <w:rPr>
          <w:rFonts w:ascii="Times New Roman" w:eastAsia="Times New Roman" w:hAnsi="Times New Roman" w:cs="Times New Roman"/>
          <w:b/>
          <w:spacing w:val="20"/>
          <w:sz w:val="24"/>
          <w:szCs w:val="24"/>
          <w:lang w:eastAsia="ru-RU"/>
        </w:rPr>
        <w:t>октября</w:t>
      </w:r>
      <w:r w:rsidRPr="00B732B2">
        <w:rPr>
          <w:rFonts w:ascii="Times New Roman" w:eastAsia="Times New Roman" w:hAnsi="Times New Roman" w:cs="Times New Roman"/>
          <w:b/>
          <w:spacing w:val="20"/>
          <w:sz w:val="24"/>
          <w:szCs w:val="24"/>
          <w:lang w:eastAsia="ru-RU"/>
        </w:rPr>
        <w:t xml:space="preserve"> 202</w:t>
      </w:r>
      <w:r w:rsidR="00DE6F3F" w:rsidRPr="00B732B2">
        <w:rPr>
          <w:rFonts w:ascii="Times New Roman" w:eastAsia="Times New Roman" w:hAnsi="Times New Roman" w:cs="Times New Roman"/>
          <w:b/>
          <w:spacing w:val="20"/>
          <w:sz w:val="24"/>
          <w:szCs w:val="24"/>
          <w:lang w:eastAsia="ru-RU"/>
        </w:rPr>
        <w:t>4</w:t>
      </w:r>
      <w:r w:rsidRPr="00B732B2">
        <w:rPr>
          <w:rFonts w:ascii="Times New Roman" w:eastAsia="Times New Roman" w:hAnsi="Times New Roman" w:cs="Times New Roman"/>
          <w:b/>
          <w:spacing w:val="20"/>
          <w:sz w:val="24"/>
          <w:szCs w:val="24"/>
          <w:lang w:eastAsia="ru-RU"/>
        </w:rPr>
        <w:t xml:space="preserve"> года в </w:t>
      </w:r>
      <w:r w:rsidR="00C336AE" w:rsidRPr="00B732B2">
        <w:rPr>
          <w:rFonts w:ascii="Times New Roman" w:eastAsia="Times New Roman" w:hAnsi="Times New Roman" w:cs="Times New Roman"/>
          <w:b/>
          <w:spacing w:val="20"/>
          <w:sz w:val="24"/>
          <w:szCs w:val="24"/>
          <w:lang w:eastAsia="ru-RU"/>
        </w:rPr>
        <w:t>09</w:t>
      </w:r>
      <w:r w:rsidRPr="00B732B2">
        <w:rPr>
          <w:rFonts w:ascii="Times New Roman" w:eastAsia="Times New Roman" w:hAnsi="Times New Roman" w:cs="Times New Roman"/>
          <w:b/>
          <w:spacing w:val="20"/>
          <w:sz w:val="24"/>
          <w:szCs w:val="24"/>
          <w:lang w:eastAsia="ru-RU"/>
        </w:rPr>
        <w:t xml:space="preserve"> часов </w:t>
      </w:r>
      <w:r w:rsidR="00C336AE" w:rsidRPr="00B732B2">
        <w:rPr>
          <w:rFonts w:ascii="Times New Roman" w:eastAsia="Times New Roman" w:hAnsi="Times New Roman" w:cs="Times New Roman"/>
          <w:b/>
          <w:spacing w:val="20"/>
          <w:sz w:val="24"/>
          <w:szCs w:val="24"/>
          <w:lang w:eastAsia="ru-RU"/>
        </w:rPr>
        <w:t>3</w:t>
      </w:r>
      <w:r w:rsidRPr="00B732B2">
        <w:rPr>
          <w:rFonts w:ascii="Times New Roman" w:eastAsia="Times New Roman" w:hAnsi="Times New Roman" w:cs="Times New Roman"/>
          <w:b/>
          <w:spacing w:val="20"/>
          <w:sz w:val="24"/>
          <w:szCs w:val="24"/>
          <w:lang w:eastAsia="ru-RU"/>
        </w:rPr>
        <w:t xml:space="preserve">0 минут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F11655" w:rsidRDefault="0070002B"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F11655">
              <w:rPr>
                <w:rFonts w:ascii="Times New Roman" w:eastAsia="Times New Roman CYR" w:hAnsi="Times New Roman" w:cs="Times New Roman"/>
                <w:sz w:val="24"/>
                <w:szCs w:val="24"/>
                <w:lang w:val="en-US" w:eastAsia="ar-SA"/>
              </w:rPr>
              <w:t>(8 391) 226-1</w:t>
            </w:r>
            <w:r w:rsidRPr="00F11655">
              <w:rPr>
                <w:rFonts w:ascii="Times New Roman" w:eastAsia="Times New Roman CYR" w:hAnsi="Times New Roman" w:cs="Times New Roman"/>
                <w:sz w:val="24"/>
                <w:szCs w:val="24"/>
                <w:lang w:val="en-US" w:eastAsia="ar-SA"/>
              </w:rPr>
              <w:t>7</w:t>
            </w:r>
            <w:r w:rsidR="00274D2F" w:rsidRPr="00F11655">
              <w:rPr>
                <w:rFonts w:ascii="Times New Roman" w:eastAsia="Times New Roman CYR" w:hAnsi="Times New Roman" w:cs="Times New Roman"/>
                <w:sz w:val="24"/>
                <w:szCs w:val="24"/>
                <w:lang w:val="en-US" w:eastAsia="ar-SA"/>
              </w:rPr>
              <w:t>-</w:t>
            </w:r>
            <w:r w:rsidRPr="00F11655">
              <w:rPr>
                <w:rFonts w:ascii="Times New Roman" w:eastAsia="Times New Roman CYR" w:hAnsi="Times New Roman" w:cs="Times New Roman"/>
                <w:sz w:val="24"/>
                <w:szCs w:val="24"/>
                <w:lang w:val="en-US" w:eastAsia="ar-SA"/>
              </w:rPr>
              <w:t>83</w:t>
            </w:r>
            <w:r w:rsidR="00274D2F" w:rsidRPr="00F11655">
              <w:rPr>
                <w:rFonts w:ascii="Times New Roman" w:eastAsia="Times New Roman CYR" w:hAnsi="Times New Roman" w:cs="Times New Roman"/>
                <w:sz w:val="24"/>
                <w:szCs w:val="24"/>
                <w:lang w:val="en-US" w:eastAsia="ar-SA"/>
              </w:rPr>
              <w:t>,</w:t>
            </w:r>
          </w:p>
          <w:p w:rsidR="009B5895" w:rsidRPr="00F11655"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F11655">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F11655">
              <w:rPr>
                <w:rFonts w:ascii="Times New Roman" w:eastAsia="Times New Roman CYR" w:hAnsi="Times New Roman" w:cs="Times New Roman"/>
                <w:sz w:val="24"/>
                <w:szCs w:val="24"/>
                <w:u w:val="single"/>
                <w:lang w:val="en-US" w:eastAsia="ar-SA"/>
              </w:rPr>
              <w:t>:</w:t>
            </w:r>
            <w:r w:rsidRPr="00F11655">
              <w:rPr>
                <w:rFonts w:ascii="Times New Roman" w:eastAsia="Times New Roman CYR" w:hAnsi="Times New Roman" w:cs="Times New Roman"/>
                <w:sz w:val="24"/>
                <w:szCs w:val="24"/>
                <w:lang w:val="en-US" w:eastAsia="ar-SA"/>
              </w:rPr>
              <w:t xml:space="preserve"> </w:t>
            </w:r>
            <w:r w:rsidR="009B5895">
              <w:rPr>
                <w:rFonts w:ascii="Times New Roman" w:eastAsia="Times New Roman CYR" w:hAnsi="Times New Roman"/>
                <w:sz w:val="24"/>
                <w:szCs w:val="24"/>
                <w:lang w:val="en-US" w:eastAsia="ar-SA"/>
              </w:rPr>
              <w:t>ekkert</w:t>
            </w:r>
            <w:r w:rsidR="009B5895" w:rsidRPr="00F11655">
              <w:rPr>
                <w:rFonts w:ascii="Times New Roman" w:eastAsia="Times New Roman CYR" w:hAnsi="Times New Roman"/>
                <w:sz w:val="24"/>
                <w:szCs w:val="24"/>
                <w:lang w:val="en-US" w:eastAsia="ar-SA"/>
              </w:rPr>
              <w:t>_</w:t>
            </w:r>
            <w:r w:rsidR="009B5895">
              <w:rPr>
                <w:rFonts w:ascii="Times New Roman" w:eastAsia="Times New Roman CYR" w:hAnsi="Times New Roman"/>
                <w:sz w:val="24"/>
                <w:szCs w:val="24"/>
                <w:lang w:val="en-US" w:eastAsia="ar-SA"/>
              </w:rPr>
              <w:t>op</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dmi</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admkrsk</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r>
            <w:r w:rsidR="00827A3D">
              <w:rPr>
                <w:rFonts w:ascii="Times New Roman" w:eastAsia="Times New Roman" w:hAnsi="Times New Roman" w:cs="Times New Roman"/>
                <w:sz w:val="24"/>
                <w:szCs w:val="24"/>
                <w:lang w:eastAsia="ar-SA"/>
              </w:rPr>
              <w:t xml:space="preserve">18,5 </w:t>
            </w:r>
            <w:r w:rsidR="00C336AE" w:rsidRPr="00E0432C">
              <w:rPr>
                <w:rFonts w:ascii="Times New Roman" w:eastAsia="Times New Roman" w:hAnsi="Times New Roman" w:cs="Times New Roman"/>
                <w:sz w:val="24"/>
                <w:szCs w:val="24"/>
                <w:lang w:eastAsia="ar-SA"/>
              </w:rPr>
              <w:t xml:space="preserve">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00C336AE" w:rsidRPr="002B0AED">
              <w:rPr>
                <w:rFonts w:ascii="Times New Roman" w:hAnsi="Times New Roman" w:cs="Times New Roman"/>
                <w:sz w:val="24"/>
                <w:szCs w:val="24"/>
              </w:rPr>
              <w:t>:</w:t>
            </w:r>
            <w:r w:rsidR="00827A3D">
              <w:rPr>
                <w:rFonts w:ascii="Times New Roman" w:hAnsi="Times New Roman" w:cs="Times New Roman"/>
                <w:sz w:val="24"/>
                <w:szCs w:val="24"/>
              </w:rPr>
              <w:t>4977</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w:t>
            </w:r>
            <w:r w:rsidR="00827A3D">
              <w:rPr>
                <w:rFonts w:ascii="Times New Roman" w:eastAsia="Times New Roman" w:hAnsi="Times New Roman" w:cs="Times New Roman"/>
                <w:sz w:val="24"/>
                <w:szCs w:val="24"/>
                <w:lang w:eastAsia="ar-SA"/>
              </w:rPr>
              <w:t xml:space="preserve"> </w:t>
            </w:r>
            <w:r w:rsidR="00C336AE"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00C336AE" w:rsidRPr="002B0AED">
              <w:rPr>
                <w:rFonts w:ascii="Times New Roman" w:hAnsi="Times New Roman" w:cs="Times New Roman"/>
                <w:sz w:val="24"/>
                <w:szCs w:val="24"/>
              </w:rPr>
              <w:t xml:space="preserve">г. Красноярск, </w:t>
            </w:r>
            <w:r w:rsidR="00C336AE">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sidR="00C336AE">
              <w:rPr>
                <w:rFonts w:ascii="Times New Roman" w:hAnsi="Times New Roman" w:cs="Times New Roman"/>
                <w:sz w:val="24"/>
                <w:szCs w:val="24"/>
              </w:rPr>
              <w:t xml:space="preserve">ова, д. </w:t>
            </w:r>
            <w:r w:rsidR="00827A3D">
              <w:rPr>
                <w:rFonts w:ascii="Times New Roman" w:hAnsi="Times New Roman" w:cs="Times New Roman"/>
                <w:sz w:val="24"/>
                <w:szCs w:val="24"/>
              </w:rPr>
              <w:t>16</w:t>
            </w:r>
            <w:r w:rsidR="00127F3F">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827A3D">
              <w:rPr>
                <w:rFonts w:ascii="Times New Roman" w:eastAsia="Times New Roman" w:hAnsi="Times New Roman" w:cs="Times New Roman"/>
                <w:sz w:val="24"/>
                <w:szCs w:val="24"/>
                <w:lang w:eastAsia="ar-SA"/>
              </w:rPr>
              <w:t>3</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средне</w:t>
            </w:r>
            <w:r w:rsidR="00122330" w:rsidRPr="00122330">
              <w:rPr>
                <w:rFonts w:ascii="Times New Roman" w:eastAsia="Times New Roman" w:hAnsi="Times New Roman" w:cs="Times New Roman"/>
                <w:sz w:val="24"/>
                <w:szCs w:val="24"/>
                <w:lang w:eastAsia="ar-SA"/>
              </w:rPr>
              <w:t>е</w:t>
            </w:r>
            <w:r w:rsidR="007A1B35">
              <w:rPr>
                <w:rFonts w:ascii="Times New Roman" w:eastAsia="Times New Roman" w:hAnsi="Times New Roman" w:cs="Times New Roman"/>
                <w:sz w:val="24"/>
                <w:szCs w:val="24"/>
                <w:lang w:eastAsia="ar-SA"/>
              </w:rPr>
              <w:t xml:space="preserve">, </w:t>
            </w:r>
            <w:r w:rsidR="00C336AE">
              <w:rPr>
                <w:rFonts w:ascii="Times New Roman" w:eastAsia="Times New Roman" w:hAnsi="Times New Roman" w:cs="Times New Roman"/>
                <w:sz w:val="24"/>
                <w:szCs w:val="24"/>
                <w:lang w:eastAsia="ar-SA"/>
              </w:rPr>
              <w:t xml:space="preserve">проведение </w:t>
            </w:r>
            <w:r w:rsidR="007A1B35" w:rsidRPr="00F11655">
              <w:rPr>
                <w:rFonts w:ascii="Times New Roman" w:eastAsia="Times New Roman" w:hAnsi="Times New Roman" w:cs="Times New Roman"/>
                <w:sz w:val="24"/>
                <w:szCs w:val="24"/>
                <w:lang w:eastAsia="ar-SA"/>
              </w:rPr>
              <w:t>ремонт</w:t>
            </w:r>
            <w:r w:rsidR="00C336AE">
              <w:rPr>
                <w:rFonts w:ascii="Times New Roman" w:eastAsia="Times New Roman" w:hAnsi="Times New Roman" w:cs="Times New Roman"/>
                <w:sz w:val="24"/>
                <w:szCs w:val="24"/>
                <w:lang w:eastAsia="ar-SA"/>
              </w:rPr>
              <w:t>а</w:t>
            </w:r>
            <w:r w:rsidR="00827A3D">
              <w:rPr>
                <w:rFonts w:ascii="Times New Roman" w:eastAsia="Times New Roman" w:hAnsi="Times New Roman" w:cs="Times New Roman"/>
                <w:sz w:val="24"/>
                <w:szCs w:val="24"/>
                <w:lang w:eastAsia="ar-SA"/>
              </w:rPr>
              <w:t xml:space="preserve"> не</w:t>
            </w:r>
            <w:r w:rsidR="00827A3D" w:rsidRPr="00F11655">
              <w:rPr>
                <w:rFonts w:ascii="Times New Roman" w:eastAsia="Times New Roman" w:hAnsi="Times New Roman" w:cs="Times New Roman"/>
                <w:sz w:val="24"/>
                <w:szCs w:val="24"/>
                <w:lang w:eastAsia="ar-SA"/>
              </w:rPr>
              <w:t xml:space="preserve"> требуется</w:t>
            </w:r>
            <w:r w:rsidR="00827A3D">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9 250,00</w:t>
            </w:r>
            <w:r w:rsidRPr="00130B7F">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девять</w:t>
            </w:r>
            <w:r w:rsidRPr="00130B7F">
              <w:rPr>
                <w:rFonts w:ascii="Times New Roman" w:eastAsia="Times New Roman" w:hAnsi="Times New Roman" w:cs="Times New Roman"/>
                <w:sz w:val="24"/>
                <w:szCs w:val="24"/>
                <w:lang w:eastAsia="ar-SA"/>
              </w:rPr>
              <w:t xml:space="preserve"> тысяч </w:t>
            </w:r>
            <w:r w:rsidR="00827A3D">
              <w:rPr>
                <w:rFonts w:ascii="Times New Roman" w:eastAsia="Times New Roman" w:hAnsi="Times New Roman" w:cs="Times New Roman"/>
                <w:sz w:val="24"/>
                <w:szCs w:val="24"/>
                <w:lang w:eastAsia="ar-SA"/>
              </w:rPr>
              <w:t xml:space="preserve">двести </w:t>
            </w:r>
            <w:r>
              <w:rPr>
                <w:rFonts w:ascii="Times New Roman" w:eastAsia="Times New Roman" w:hAnsi="Times New Roman" w:cs="Times New Roman"/>
                <w:sz w:val="24"/>
                <w:szCs w:val="24"/>
                <w:lang w:eastAsia="ar-SA"/>
              </w:rPr>
              <w:t>пять</w:t>
            </w:r>
            <w:r w:rsidR="00827A3D">
              <w:rPr>
                <w:rFonts w:ascii="Times New Roman" w:eastAsia="Times New Roman" w:hAnsi="Times New Roman" w:cs="Times New Roman"/>
                <w:sz w:val="24"/>
                <w:szCs w:val="24"/>
                <w:lang w:eastAsia="ar-SA"/>
              </w:rPr>
              <w:t>десят</w:t>
            </w:r>
            <w:r w:rsidRPr="00130B7F">
              <w:rPr>
                <w:rFonts w:ascii="Times New Roman" w:eastAsia="Times New Roman" w:hAnsi="Times New Roman" w:cs="Times New Roman"/>
                <w:sz w:val="24"/>
                <w:szCs w:val="24"/>
                <w:lang w:eastAsia="ar-SA"/>
              </w:rPr>
              <w:t xml:space="preserve">) рублей </w:t>
            </w:r>
            <w:r w:rsidR="00827A3D">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0</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27A3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827A3D">
              <w:rPr>
                <w:rFonts w:ascii="Times New Roman" w:eastAsia="Times New Roman" w:hAnsi="Times New Roman" w:cs="Times New Roman"/>
                <w:sz w:val="24"/>
                <w:szCs w:val="24"/>
                <w:lang w:eastAsia="ar-SA"/>
              </w:rPr>
              <w:t>06</w:t>
            </w:r>
            <w:r w:rsidR="00274D2F" w:rsidRPr="00BB4E60">
              <w:rPr>
                <w:rFonts w:ascii="Times New Roman" w:eastAsia="Times New Roman" w:hAnsi="Times New Roman" w:cs="Times New Roman"/>
                <w:sz w:val="24"/>
                <w:szCs w:val="24"/>
                <w:lang w:eastAsia="ar-SA"/>
              </w:rPr>
              <w:t>.</w:t>
            </w:r>
            <w:r w:rsidR="00827A3D">
              <w:rPr>
                <w:rFonts w:ascii="Times New Roman" w:eastAsia="Times New Roman" w:hAnsi="Times New Roman" w:cs="Times New Roman"/>
                <w:sz w:val="24"/>
                <w:szCs w:val="24"/>
                <w:lang w:eastAsia="ar-SA"/>
              </w:rPr>
              <w:t>10</w:t>
            </w:r>
            <w:r w:rsidR="00274D2F" w:rsidRPr="00BB4E60">
              <w:rPr>
                <w:rFonts w:ascii="Times New Roman" w:eastAsia="Times New Roman" w:hAnsi="Times New Roman" w:cs="Times New Roman"/>
                <w:sz w:val="24"/>
                <w:szCs w:val="24"/>
                <w:lang w:eastAsia="ar-SA"/>
              </w:rPr>
              <w:t>.202</w:t>
            </w:r>
            <w:r w:rsidR="00853B0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5E7596">
              <w:rPr>
                <w:rFonts w:ascii="Times New Roman" w:eastAsia="Times New Roman" w:hAnsi="Times New Roman" w:cs="Times New Roman"/>
                <w:sz w:val="24"/>
                <w:szCs w:val="24"/>
                <w:lang w:eastAsia="ar-SA"/>
              </w:rPr>
              <w:t>9 250,00</w:t>
            </w:r>
            <w:r w:rsidRPr="00BB4E60">
              <w:rPr>
                <w:rFonts w:ascii="Times New Roman" w:eastAsia="Times New Roman" w:hAnsi="Times New Roman" w:cs="Times New Roman"/>
                <w:sz w:val="24"/>
                <w:szCs w:val="24"/>
                <w:lang w:eastAsia="ar-SA"/>
              </w:rPr>
              <w:t xml:space="preserve"> руб. </w:t>
            </w:r>
          </w:p>
          <w:p w:rsidR="00A85665" w:rsidRPr="00BB4E60" w:rsidRDefault="004F78F1" w:rsidP="006E7F63">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не позднее даты и времени окончания приема заявок на участие в аукционе – </w:t>
            </w:r>
            <w:r w:rsidR="005E7596">
              <w:rPr>
                <w:sz w:val="24"/>
                <w:lang w:val="ru-RU"/>
              </w:rPr>
              <w:t>06</w:t>
            </w:r>
            <w:r>
              <w:rPr>
                <w:sz w:val="24"/>
                <w:lang w:val="ru-RU"/>
              </w:rPr>
              <w:t>.</w:t>
            </w:r>
            <w:r w:rsidR="005E7596">
              <w:rPr>
                <w:sz w:val="24"/>
                <w:lang w:val="ru-RU"/>
              </w:rPr>
              <w:t>10</w:t>
            </w:r>
            <w:r w:rsidR="00774A60" w:rsidRPr="00774A60">
              <w:rPr>
                <w:sz w:val="24"/>
                <w:szCs w:val="24"/>
              </w:rPr>
              <w:t xml:space="preserve">.2024 </w:t>
            </w:r>
            <w:r w:rsidR="003D0E25" w:rsidRPr="00BB4E60">
              <w:rPr>
                <w:sz w:val="24"/>
                <w:szCs w:val="24"/>
                <w:lang w:val="ru-RU"/>
              </w:rPr>
              <w:t>18 часов 00 минут</w:t>
            </w:r>
            <w:r w:rsidR="00A85665"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w:t>
            </w:r>
            <w:r w:rsidR="00D25F65">
              <w:rPr>
                <w:sz w:val="24"/>
                <w:lang w:val="ru-RU"/>
              </w:rPr>
              <w:lastRenderedPageBreak/>
              <w:t xml:space="preserve">помещения </w:t>
            </w:r>
            <w:r w:rsidR="003D0E25" w:rsidRPr="00BB4E60">
              <w:rPr>
                <w:sz w:val="24"/>
              </w:rPr>
              <w:t xml:space="preserve">по ул. </w:t>
            </w:r>
            <w:r w:rsidR="005E7596">
              <w:rPr>
                <w:sz w:val="24"/>
                <w:lang w:val="ru-RU"/>
              </w:rPr>
              <w:t>Ворон</w:t>
            </w:r>
            <w:r w:rsidR="00243372">
              <w:rPr>
                <w:sz w:val="24"/>
                <w:lang w:val="ru-RU"/>
              </w:rPr>
              <w:t>ова</w:t>
            </w:r>
            <w:r w:rsidR="003D0E25" w:rsidRPr="00BB4E60">
              <w:rPr>
                <w:sz w:val="24"/>
              </w:rPr>
              <w:t xml:space="preserve">, д. </w:t>
            </w:r>
            <w:r w:rsidR="005E7596">
              <w:rPr>
                <w:sz w:val="24"/>
                <w:lang w:val="ru-RU"/>
              </w:rPr>
              <w:t>16</w:t>
            </w:r>
            <w:r w:rsidR="00AD124B">
              <w:rPr>
                <w:sz w:val="24"/>
                <w:lang w:val="ru-RU"/>
              </w:rPr>
              <w:t xml:space="preserve">, пом. </w:t>
            </w:r>
            <w:r w:rsidR="005E7596">
              <w:rPr>
                <w:sz w:val="24"/>
                <w:lang w:val="ru-RU"/>
              </w:rPr>
              <w:t>342</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5E7596">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r w:rsidR="00B206F0" w:rsidRPr="002B0AED">
              <w:rPr>
                <w:rFonts w:ascii="Times New Roman" w:hAnsi="Times New Roman" w:cs="Times New Roman"/>
                <w:sz w:val="24"/>
                <w:szCs w:val="24"/>
              </w:rPr>
              <w:t xml:space="preserve">Красноярский край,  г. Красноярск, </w:t>
            </w:r>
            <w:r w:rsidR="00B206F0">
              <w:rPr>
                <w:rFonts w:ascii="Times New Roman" w:hAnsi="Times New Roman" w:cs="Times New Roman"/>
                <w:sz w:val="24"/>
                <w:szCs w:val="24"/>
              </w:rPr>
              <w:t xml:space="preserve">ул. </w:t>
            </w:r>
            <w:r w:rsidR="005E7596">
              <w:rPr>
                <w:rFonts w:ascii="Times New Roman" w:hAnsi="Times New Roman" w:cs="Times New Roman"/>
                <w:sz w:val="24"/>
                <w:szCs w:val="24"/>
              </w:rPr>
              <w:t>Ворон</w:t>
            </w:r>
            <w:r w:rsidR="00B206F0">
              <w:rPr>
                <w:rFonts w:ascii="Times New Roman" w:hAnsi="Times New Roman" w:cs="Times New Roman"/>
                <w:sz w:val="24"/>
                <w:szCs w:val="24"/>
              </w:rPr>
              <w:t xml:space="preserve">ова, д. </w:t>
            </w:r>
            <w:r w:rsidR="005E7596">
              <w:rPr>
                <w:rFonts w:ascii="Times New Roman" w:hAnsi="Times New Roman" w:cs="Times New Roman"/>
                <w:sz w:val="24"/>
                <w:szCs w:val="24"/>
              </w:rPr>
              <w:t>16</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t xml:space="preserve">пом. </w:t>
            </w:r>
            <w:r w:rsidR="005E7596">
              <w:rPr>
                <w:rFonts w:ascii="Times New Roman" w:eastAsia="Times New Roman" w:hAnsi="Times New Roman" w:cs="Times New Roman"/>
                <w:sz w:val="24"/>
                <w:szCs w:val="24"/>
                <w:lang w:eastAsia="ar-SA"/>
              </w:rPr>
              <w:t>342</w:t>
            </w:r>
            <w:r w:rsidR="00B911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включен</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5E7596" w:rsidP="005E759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r w:rsidR="003D0E25" w:rsidRPr="00BB4E60">
              <w:rPr>
                <w:rFonts w:ascii="Times New Roman" w:eastAsia="Times New Roman" w:hAnsi="Times New Roman" w:cs="Times New Roman"/>
                <w:sz w:val="24"/>
                <w:szCs w:val="24"/>
                <w:lang w:eastAsia="ar-SA"/>
              </w:rPr>
              <w:t>.202</w:t>
            </w:r>
            <w:r w:rsidR="004D541C">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5E7596" w:rsidP="005E7596">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09</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r w:rsidR="003D0E25" w:rsidRPr="00BB4E60">
              <w:rPr>
                <w:rFonts w:ascii="Times New Roman" w:eastAsia="Times New Roman" w:hAnsi="Times New Roman" w:cs="Times New Roman"/>
                <w:sz w:val="24"/>
                <w:szCs w:val="24"/>
                <w:lang w:eastAsia="ar-SA"/>
              </w:rPr>
              <w:t>.202</w:t>
            </w:r>
            <w:r w:rsidR="008F3D50">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B206F0">
              <w:rPr>
                <w:rFonts w:ascii="Times New Roman" w:eastAsia="Times New Roman" w:hAnsi="Times New Roman" w:cs="Times New Roman"/>
                <w:sz w:val="24"/>
                <w:szCs w:val="24"/>
                <w:lang w:eastAsia="ar-SA"/>
              </w:rPr>
              <w:t>09</w:t>
            </w:r>
            <w:r w:rsidR="003D0E25" w:rsidRPr="00BB4E60">
              <w:rPr>
                <w:rFonts w:ascii="Times New Roman" w:eastAsia="Times New Roman" w:hAnsi="Times New Roman" w:cs="Times New Roman"/>
                <w:sz w:val="24"/>
                <w:szCs w:val="24"/>
                <w:lang w:eastAsia="ar-SA"/>
              </w:rPr>
              <w:t xml:space="preserve"> часов </w:t>
            </w:r>
            <w:r w:rsidR="00B206F0">
              <w:rPr>
                <w:rFonts w:ascii="Times New Roman" w:eastAsia="Times New Roman" w:hAnsi="Times New Roman" w:cs="Times New Roman"/>
                <w:sz w:val="24"/>
                <w:szCs w:val="24"/>
                <w:lang w:eastAsia="ar-SA"/>
              </w:rPr>
              <w:t>3</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3"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447113" w:rsidRPr="00BB4E60" w:rsidTr="00A342F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447113" w:rsidRPr="00BB4E60" w:rsidTr="00A342F6">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BB4E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447113" w:rsidRPr="00BB4E60" w:rsidTr="00A342F6">
        <w:trPr>
          <w:trHeight w:val="39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0"/>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447113" w:rsidRPr="00BB4E60" w:rsidTr="00A342F6">
        <w:trPr>
          <w:trHeight w:val="54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1</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3</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14</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CE0FC6"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447113"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447113" w:rsidRPr="00BB4E60" w:rsidTr="00A342F6">
        <w:trPr>
          <w:trHeight w:val="52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27</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28</w:t>
            </w:r>
          </w:p>
        </w:tc>
      </w:tr>
    </w:tbl>
    <w:p w:rsidR="00447113" w:rsidRPr="00BB4E60"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Default="00447113" w:rsidP="0044711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4"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5"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6"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7"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1167B2" w:rsidRPr="009B5895" w:rsidRDefault="008E4292" w:rsidP="001167B2">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1167B2">
        <w:rPr>
          <w:rFonts w:ascii="Times New Roman" w:eastAsia="Times New Roman CYR" w:hAnsi="Times New Roman" w:cs="Times New Roman"/>
          <w:sz w:val="24"/>
          <w:szCs w:val="24"/>
          <w:lang w:eastAsia="ar-SA"/>
        </w:rPr>
        <w:t>Эккерт Ольга Петровна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1167B2">
        <w:rPr>
          <w:rFonts w:ascii="Times New Roman" w:eastAsia="Times New Roman CYR" w:hAnsi="Times New Roman" w:cs="Times New Roman"/>
          <w:sz w:val="24"/>
          <w:szCs w:val="24"/>
          <w:lang w:eastAsia="ar-SA"/>
        </w:rPr>
        <w:t>7</w:t>
      </w:r>
      <w:r w:rsidR="001167B2" w:rsidRPr="009B5895">
        <w:rPr>
          <w:rFonts w:ascii="Times New Roman" w:eastAsia="Times New Roman CYR" w:hAnsi="Times New Roman" w:cs="Times New Roman"/>
          <w:sz w:val="24"/>
          <w:szCs w:val="24"/>
          <w:lang w:eastAsia="ar-SA"/>
        </w:rPr>
        <w:t>-</w:t>
      </w:r>
      <w:r w:rsidR="001167B2">
        <w:rPr>
          <w:rFonts w:ascii="Times New Roman" w:eastAsia="Times New Roman CYR" w:hAnsi="Times New Roman" w:cs="Times New Roman"/>
          <w:sz w:val="24"/>
          <w:szCs w:val="24"/>
          <w:lang w:eastAsia="ar-SA"/>
        </w:rPr>
        <w:t>83</w:t>
      </w:r>
      <w:r w:rsidR="001167B2" w:rsidRPr="009B5895">
        <w:rPr>
          <w:rFonts w:ascii="Times New Roman" w:eastAsia="Times New Roman CYR" w:hAnsi="Times New Roman" w:cs="Times New Roman"/>
          <w:sz w:val="24"/>
          <w:szCs w:val="24"/>
          <w:lang w:eastAsia="ar-SA"/>
        </w:rPr>
        <w:t>,</w:t>
      </w:r>
    </w:p>
    <w:p w:rsidR="008E4292" w:rsidRPr="00DF2137" w:rsidRDefault="003D0E25" w:rsidP="001167B2">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BB4E60">
        <w:rPr>
          <w:rFonts w:ascii="Times New Roman" w:eastAsia="Times New Roman" w:hAnsi="Times New Roman" w:cs="Times New Roman"/>
          <w:sz w:val="24"/>
          <w:szCs w:val="24"/>
          <w:lang w:val="en-US" w:eastAsia="ar-SA"/>
        </w:rPr>
        <w:t>e</w:t>
      </w:r>
      <w:r w:rsidRPr="001167B2">
        <w:rPr>
          <w:rFonts w:ascii="Times New Roman" w:eastAsia="Times New Roman" w:hAnsi="Times New Roman" w:cs="Times New Roman"/>
          <w:sz w:val="24"/>
          <w:szCs w:val="24"/>
          <w:lang w:val="en-US" w:eastAsia="ar-SA"/>
        </w:rPr>
        <w:t>-</w:t>
      </w:r>
      <w:r w:rsidRPr="00BB4E60">
        <w:rPr>
          <w:rFonts w:ascii="Times New Roman" w:eastAsia="Times New Roman" w:hAnsi="Times New Roman" w:cs="Times New Roman"/>
          <w:sz w:val="24"/>
          <w:szCs w:val="24"/>
          <w:lang w:val="en-US" w:eastAsia="ar-SA"/>
        </w:rPr>
        <w:t>mail</w:t>
      </w:r>
      <w:proofErr w:type="gramEnd"/>
      <w:r w:rsidRPr="001167B2">
        <w:rPr>
          <w:rFonts w:ascii="Times New Roman" w:eastAsia="Times New Roman" w:hAnsi="Times New Roman" w:cs="Times New Roman"/>
          <w:sz w:val="24"/>
          <w:szCs w:val="24"/>
          <w:lang w:val="en-US" w:eastAsia="ar-SA"/>
        </w:rPr>
        <w:t xml:space="preserve">: </w:t>
      </w:r>
      <w:r w:rsidR="001167B2">
        <w:rPr>
          <w:rFonts w:ascii="Times New Roman" w:eastAsia="Times New Roman CYR" w:hAnsi="Times New Roman"/>
          <w:sz w:val="24"/>
          <w:szCs w:val="24"/>
          <w:lang w:val="en-US" w:eastAsia="ar-SA"/>
        </w:rPr>
        <w:t>ekkert</w:t>
      </w:r>
      <w:r w:rsidR="001167B2" w:rsidRPr="001167B2">
        <w:rPr>
          <w:rFonts w:ascii="Times New Roman" w:eastAsia="Times New Roman CYR" w:hAnsi="Times New Roman"/>
          <w:sz w:val="24"/>
          <w:szCs w:val="24"/>
          <w:lang w:val="en-US" w:eastAsia="ar-SA"/>
        </w:rPr>
        <w:t>_</w:t>
      </w:r>
      <w:r w:rsidR="001167B2">
        <w:rPr>
          <w:rFonts w:ascii="Times New Roman" w:eastAsia="Times New Roman CYR" w:hAnsi="Times New Roman"/>
          <w:sz w:val="24"/>
          <w:szCs w:val="24"/>
          <w:lang w:val="en-US" w:eastAsia="ar-SA"/>
        </w:rPr>
        <w:t>op</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dmi</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admkrsk</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ru</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8"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9"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0"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4711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нежилое </w:t>
      </w:r>
      <w:r w:rsidR="00447113">
        <w:rPr>
          <w:rFonts w:ascii="Times New Roman" w:eastAsia="Times New Roman" w:hAnsi="Times New Roman" w:cs="Times New Roman"/>
          <w:sz w:val="24"/>
          <w:szCs w:val="24"/>
          <w:lang w:eastAsia="ar-SA"/>
        </w:rPr>
        <w:t>помещени</w:t>
      </w:r>
      <w:r w:rsidR="00447113" w:rsidRPr="00E0432C">
        <w:rPr>
          <w:rFonts w:ascii="Times New Roman" w:eastAsia="Times New Roman" w:hAnsi="Times New Roman" w:cs="Times New Roman"/>
          <w:sz w:val="24"/>
          <w:szCs w:val="24"/>
          <w:lang w:eastAsia="ar-SA"/>
        </w:rPr>
        <w:t xml:space="preserve">е </w:t>
      </w:r>
      <w:r w:rsidR="00447113">
        <w:rPr>
          <w:rFonts w:ascii="Times New Roman" w:eastAsia="Times New Roman" w:hAnsi="Times New Roman" w:cs="Times New Roman"/>
          <w:sz w:val="24"/>
          <w:szCs w:val="24"/>
          <w:lang w:eastAsia="ar-SA"/>
        </w:rPr>
        <w:t xml:space="preserve">№ </w:t>
      </w:r>
      <w:r w:rsidR="002C75FE">
        <w:rPr>
          <w:rFonts w:ascii="Times New Roman" w:eastAsia="Times New Roman" w:hAnsi="Times New Roman" w:cs="Times New Roman"/>
          <w:sz w:val="24"/>
          <w:szCs w:val="24"/>
          <w:lang w:eastAsia="ar-SA"/>
        </w:rPr>
        <w:t>342</w:t>
      </w:r>
      <w:r w:rsidR="00447113">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общей площадью </w:t>
      </w:r>
      <w:r w:rsidR="002C75FE">
        <w:rPr>
          <w:rFonts w:ascii="Times New Roman" w:eastAsia="Times New Roman" w:hAnsi="Times New Roman" w:cs="Times New Roman"/>
          <w:sz w:val="24"/>
          <w:szCs w:val="24"/>
          <w:lang w:eastAsia="ar-SA"/>
        </w:rPr>
        <w:t>18,5</w:t>
      </w:r>
      <w:r w:rsidR="00447113" w:rsidRPr="00E0432C">
        <w:rPr>
          <w:rFonts w:ascii="Times New Roman" w:eastAsia="Times New Roman" w:hAnsi="Times New Roman" w:cs="Times New Roman"/>
          <w:sz w:val="24"/>
          <w:szCs w:val="24"/>
          <w:lang w:eastAsia="ar-SA"/>
        </w:rPr>
        <w:t xml:space="preserve"> кв. м, </w:t>
      </w:r>
      <w:r w:rsidR="00447113">
        <w:rPr>
          <w:rFonts w:ascii="Times New Roman" w:hAnsi="Times New Roman" w:cs="Times New Roman"/>
          <w:sz w:val="24"/>
          <w:szCs w:val="24"/>
        </w:rPr>
        <w:t xml:space="preserve">кадастровый номер </w:t>
      </w:r>
      <w:r w:rsidR="00447113" w:rsidRPr="002B0AED">
        <w:rPr>
          <w:rFonts w:ascii="Times New Roman" w:hAnsi="Times New Roman" w:cs="Times New Roman"/>
          <w:sz w:val="24"/>
          <w:szCs w:val="24"/>
        </w:rPr>
        <w:t>24:50:04000</w:t>
      </w:r>
      <w:r w:rsidR="001A77A7">
        <w:rPr>
          <w:rFonts w:ascii="Times New Roman" w:hAnsi="Times New Roman" w:cs="Times New Roman"/>
          <w:sz w:val="24"/>
          <w:szCs w:val="24"/>
        </w:rPr>
        <w:t>84</w:t>
      </w:r>
      <w:r w:rsidR="00447113" w:rsidRPr="002B0AED">
        <w:rPr>
          <w:rFonts w:ascii="Times New Roman" w:hAnsi="Times New Roman" w:cs="Times New Roman"/>
          <w:sz w:val="24"/>
          <w:szCs w:val="24"/>
        </w:rPr>
        <w:t>:</w:t>
      </w:r>
      <w:r w:rsidR="001A77A7">
        <w:rPr>
          <w:rFonts w:ascii="Times New Roman" w:hAnsi="Times New Roman" w:cs="Times New Roman"/>
          <w:sz w:val="24"/>
          <w:szCs w:val="24"/>
        </w:rPr>
        <w:t>4977</w:t>
      </w:r>
      <w:r w:rsidR="00447113">
        <w:rPr>
          <w:rFonts w:ascii="Times New Roman" w:hAnsi="Times New Roman" w:cs="Times New Roman"/>
          <w:sz w:val="24"/>
          <w:szCs w:val="24"/>
        </w:rPr>
        <w:t xml:space="preserve">, </w:t>
      </w:r>
      <w:r w:rsidR="00447113" w:rsidRPr="00E0432C">
        <w:rPr>
          <w:rFonts w:ascii="Times New Roman" w:eastAsia="Times New Roman" w:hAnsi="Times New Roman" w:cs="Times New Roman"/>
          <w:sz w:val="24"/>
          <w:szCs w:val="24"/>
          <w:lang w:eastAsia="ar-SA"/>
        </w:rPr>
        <w:t>расположенное</w:t>
      </w:r>
      <w:r w:rsidR="00447113">
        <w:rPr>
          <w:rFonts w:ascii="Times New Roman" w:eastAsia="Times New Roman" w:hAnsi="Times New Roman" w:cs="Times New Roman"/>
          <w:sz w:val="24"/>
          <w:szCs w:val="24"/>
          <w:lang w:eastAsia="ar-SA"/>
        </w:rPr>
        <w:t xml:space="preserve"> по адресу: </w:t>
      </w:r>
      <w:r w:rsidR="00447113" w:rsidRPr="002B0AED">
        <w:rPr>
          <w:rFonts w:ascii="Times New Roman" w:hAnsi="Times New Roman" w:cs="Times New Roman"/>
          <w:sz w:val="24"/>
          <w:szCs w:val="24"/>
        </w:rPr>
        <w:t xml:space="preserve">Красноярский край,  г. Красноярск, </w:t>
      </w:r>
      <w:r w:rsidR="001A77A7">
        <w:rPr>
          <w:rFonts w:ascii="Times New Roman" w:hAnsi="Times New Roman" w:cs="Times New Roman"/>
          <w:sz w:val="24"/>
          <w:szCs w:val="24"/>
        </w:rPr>
        <w:br/>
      </w:r>
      <w:r w:rsidR="00447113">
        <w:rPr>
          <w:rFonts w:ascii="Times New Roman" w:hAnsi="Times New Roman" w:cs="Times New Roman"/>
          <w:sz w:val="24"/>
          <w:szCs w:val="24"/>
        </w:rPr>
        <w:t xml:space="preserve">ул. </w:t>
      </w:r>
      <w:r w:rsidR="001A77A7">
        <w:rPr>
          <w:rFonts w:ascii="Times New Roman" w:hAnsi="Times New Roman" w:cs="Times New Roman"/>
          <w:sz w:val="24"/>
          <w:szCs w:val="24"/>
        </w:rPr>
        <w:t>Ворон</w:t>
      </w:r>
      <w:r w:rsidR="00447113">
        <w:rPr>
          <w:rFonts w:ascii="Times New Roman" w:hAnsi="Times New Roman" w:cs="Times New Roman"/>
          <w:sz w:val="24"/>
          <w:szCs w:val="24"/>
        </w:rPr>
        <w:t xml:space="preserve">ова, д. </w:t>
      </w:r>
      <w:r w:rsidR="001A77A7">
        <w:rPr>
          <w:rFonts w:ascii="Times New Roman" w:hAnsi="Times New Roman" w:cs="Times New Roman"/>
          <w:sz w:val="24"/>
          <w:szCs w:val="24"/>
        </w:rPr>
        <w:t>16</w:t>
      </w:r>
      <w:r w:rsidR="007E667A">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447113">
        <w:rPr>
          <w:rFonts w:ascii="Times New Roman" w:eastAsia="Times New Roman" w:hAnsi="Times New Roman" w:cs="Times New Roman"/>
          <w:sz w:val="24"/>
          <w:szCs w:val="24"/>
          <w:lang w:eastAsia="ar-SA"/>
        </w:rPr>
        <w:t>8</w:t>
      </w:r>
      <w:r w:rsidR="001A77A7">
        <w:rPr>
          <w:rFonts w:ascii="Times New Roman" w:eastAsia="Times New Roman" w:hAnsi="Times New Roman" w:cs="Times New Roman"/>
          <w:sz w:val="24"/>
          <w:szCs w:val="24"/>
          <w:lang w:eastAsia="ar-SA"/>
        </w:rPr>
        <w:t>3</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 xml:space="preserve">среднее, </w:t>
      </w:r>
      <w:r w:rsidR="00447113">
        <w:rPr>
          <w:rFonts w:ascii="Times New Roman" w:eastAsia="Times New Roman" w:hAnsi="Times New Roman" w:cs="Times New Roman"/>
          <w:sz w:val="24"/>
          <w:szCs w:val="24"/>
          <w:lang w:eastAsia="ar-SA"/>
        </w:rPr>
        <w:t xml:space="preserve">проведение </w:t>
      </w:r>
      <w:r w:rsidR="00F11655" w:rsidRPr="00F11655">
        <w:rPr>
          <w:rFonts w:ascii="Times New Roman" w:eastAsia="Times New Roman" w:hAnsi="Times New Roman" w:cs="Times New Roman"/>
          <w:sz w:val="24"/>
          <w:szCs w:val="24"/>
          <w:lang w:eastAsia="ar-SA"/>
        </w:rPr>
        <w:t>ремонт</w:t>
      </w:r>
      <w:r w:rsidR="00447113">
        <w:rPr>
          <w:rFonts w:ascii="Times New Roman" w:eastAsia="Times New Roman" w:hAnsi="Times New Roman" w:cs="Times New Roman"/>
          <w:sz w:val="24"/>
          <w:szCs w:val="24"/>
          <w:lang w:eastAsia="ar-SA"/>
        </w:rPr>
        <w:t>а</w:t>
      </w:r>
      <w:r w:rsidR="001A77A7">
        <w:rPr>
          <w:rFonts w:ascii="Times New Roman" w:eastAsia="Times New Roman" w:hAnsi="Times New Roman" w:cs="Times New Roman"/>
          <w:sz w:val="24"/>
          <w:szCs w:val="24"/>
          <w:lang w:eastAsia="ar-SA"/>
        </w:rPr>
        <w:t xml:space="preserve"> не требуется</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1A77A7">
        <w:rPr>
          <w:rFonts w:ascii="Times New Roman" w:eastAsia="Times New Roman" w:hAnsi="Times New Roman" w:cs="Times New Roman"/>
          <w:sz w:val="24"/>
          <w:szCs w:val="24"/>
          <w:lang w:eastAsia="ar-SA"/>
        </w:rPr>
        <w:t>9 250</w:t>
      </w:r>
      <w:r w:rsidR="00447113" w:rsidRPr="00130B7F">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девят</w:t>
      </w:r>
      <w:r w:rsidR="00447113">
        <w:rPr>
          <w:rFonts w:ascii="Times New Roman" w:eastAsia="Times New Roman" w:hAnsi="Times New Roman" w:cs="Times New Roman"/>
          <w:sz w:val="24"/>
          <w:szCs w:val="24"/>
          <w:lang w:eastAsia="ar-SA"/>
        </w:rPr>
        <w:t>ь</w:t>
      </w:r>
      <w:r w:rsidR="00447113" w:rsidRPr="00130B7F">
        <w:rPr>
          <w:rFonts w:ascii="Times New Roman" w:eastAsia="Times New Roman" w:hAnsi="Times New Roman" w:cs="Times New Roman"/>
          <w:sz w:val="24"/>
          <w:szCs w:val="24"/>
          <w:lang w:eastAsia="ar-SA"/>
        </w:rPr>
        <w:t xml:space="preserve"> тысяч </w:t>
      </w:r>
      <w:r w:rsidR="001A77A7">
        <w:rPr>
          <w:rFonts w:ascii="Times New Roman" w:eastAsia="Times New Roman" w:hAnsi="Times New Roman" w:cs="Times New Roman"/>
          <w:sz w:val="24"/>
          <w:szCs w:val="24"/>
          <w:lang w:eastAsia="ar-SA"/>
        </w:rPr>
        <w:t xml:space="preserve">двести </w:t>
      </w:r>
      <w:r w:rsidR="00447113">
        <w:rPr>
          <w:rFonts w:ascii="Times New Roman" w:eastAsia="Times New Roman" w:hAnsi="Times New Roman" w:cs="Times New Roman"/>
          <w:sz w:val="24"/>
          <w:szCs w:val="24"/>
          <w:lang w:eastAsia="ar-SA"/>
        </w:rPr>
        <w:t>пять</w:t>
      </w:r>
      <w:r w:rsidR="001A77A7">
        <w:rPr>
          <w:rFonts w:ascii="Times New Roman" w:eastAsia="Times New Roman" w:hAnsi="Times New Roman" w:cs="Times New Roman"/>
          <w:sz w:val="24"/>
          <w:szCs w:val="24"/>
          <w:lang w:eastAsia="ar-SA"/>
        </w:rPr>
        <w:t>де</w:t>
      </w:r>
      <w:r w:rsidR="00447113">
        <w:rPr>
          <w:rFonts w:ascii="Times New Roman" w:eastAsia="Times New Roman" w:hAnsi="Times New Roman" w:cs="Times New Roman"/>
          <w:sz w:val="24"/>
          <w:szCs w:val="24"/>
          <w:lang w:eastAsia="ar-SA"/>
        </w:rPr>
        <w:t>с</w:t>
      </w:r>
      <w:r w:rsidR="001A77A7">
        <w:rPr>
          <w:rFonts w:ascii="Times New Roman" w:eastAsia="Times New Roman" w:hAnsi="Times New Roman" w:cs="Times New Roman"/>
          <w:sz w:val="24"/>
          <w:szCs w:val="24"/>
          <w:lang w:eastAsia="ar-SA"/>
        </w:rPr>
        <w:t>я</w:t>
      </w:r>
      <w:r w:rsidR="00447113">
        <w:rPr>
          <w:rFonts w:ascii="Times New Roman" w:eastAsia="Times New Roman" w:hAnsi="Times New Roman" w:cs="Times New Roman"/>
          <w:sz w:val="24"/>
          <w:szCs w:val="24"/>
          <w:lang w:eastAsia="ar-SA"/>
        </w:rPr>
        <w:t>т</w:t>
      </w:r>
      <w:r w:rsidR="00447113" w:rsidRPr="00130B7F">
        <w:rPr>
          <w:rFonts w:ascii="Times New Roman" w:eastAsia="Times New Roman" w:hAnsi="Times New Roman" w:cs="Times New Roman"/>
          <w:sz w:val="24"/>
          <w:szCs w:val="24"/>
          <w:lang w:eastAsia="ar-SA"/>
        </w:rPr>
        <w:t xml:space="preserve">) рублей </w:t>
      </w:r>
      <w:r w:rsidR="001A77A7">
        <w:rPr>
          <w:rFonts w:ascii="Times New Roman" w:eastAsia="Times New Roman" w:hAnsi="Times New Roman" w:cs="Times New Roman"/>
          <w:sz w:val="24"/>
          <w:szCs w:val="24"/>
          <w:lang w:eastAsia="ar-SA"/>
        </w:rPr>
        <w:t>0</w:t>
      </w:r>
      <w:r w:rsidR="00447113">
        <w:rPr>
          <w:rFonts w:ascii="Times New Roman" w:eastAsia="Times New Roman" w:hAnsi="Times New Roman" w:cs="Times New Roman"/>
          <w:sz w:val="24"/>
          <w:szCs w:val="24"/>
          <w:lang w:eastAsia="ar-SA"/>
        </w:rPr>
        <w:t>0</w:t>
      </w:r>
      <w:r w:rsidR="00447113" w:rsidRPr="00130B7F">
        <w:rPr>
          <w:rFonts w:ascii="Times New Roman" w:eastAsia="Times New Roman" w:hAnsi="Times New Roman" w:cs="Times New Roman"/>
          <w:sz w:val="24"/>
          <w:szCs w:val="24"/>
          <w:lang w:eastAsia="ar-SA"/>
        </w:rPr>
        <w:t xml:space="preserve"> копе</w:t>
      </w:r>
      <w:r w:rsidR="00447113">
        <w:rPr>
          <w:rFonts w:ascii="Times New Roman" w:eastAsia="Times New Roman" w:hAnsi="Times New Roman" w:cs="Times New Roman"/>
          <w:sz w:val="24"/>
          <w:szCs w:val="24"/>
          <w:lang w:eastAsia="ar-SA"/>
        </w:rPr>
        <w:t>е</w:t>
      </w:r>
      <w:r w:rsidR="00447113"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1A77A7">
        <w:rPr>
          <w:rFonts w:ascii="Times New Roman" w:eastAsia="Times New Roman" w:hAnsi="Times New Roman" w:cs="Times New Roman"/>
          <w:sz w:val="24"/>
          <w:szCs w:val="24"/>
          <w:lang w:eastAsia="ar-SA"/>
        </w:rPr>
        <w:t>06</w:t>
      </w:r>
      <w:r w:rsidR="00D25EBB" w:rsidRPr="00BB4E60">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10</w:t>
      </w:r>
      <w:r w:rsidR="00D25EBB" w:rsidRPr="00BB4E60">
        <w:rPr>
          <w:rFonts w:ascii="Times New Roman" w:eastAsia="Times New Roman" w:hAnsi="Times New Roman" w:cs="Times New Roman"/>
          <w:sz w:val="24"/>
          <w:szCs w:val="24"/>
          <w:lang w:eastAsia="ar-SA"/>
        </w:rPr>
        <w:t>.202</w:t>
      </w:r>
      <w:r w:rsidR="00D63137">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07</w:t>
      </w:r>
      <w:r w:rsidR="00D25EBB" w:rsidRPr="00BB4E60">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10</w:t>
      </w:r>
      <w:r w:rsidR="00D63137">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1A77A7">
        <w:rPr>
          <w:rFonts w:ascii="Times New Roman" w:hAnsi="Times New Roman" w:cs="Times New Roman"/>
          <w:sz w:val="24"/>
          <w:szCs w:val="24"/>
        </w:rPr>
        <w:t>09</w:t>
      </w:r>
      <w:r w:rsidR="00D25EBB" w:rsidRPr="00BB4E60">
        <w:rPr>
          <w:rFonts w:ascii="Times New Roman" w:hAnsi="Times New Roman" w:cs="Times New Roman"/>
          <w:sz w:val="24"/>
          <w:szCs w:val="24"/>
        </w:rPr>
        <w:t>.</w:t>
      </w:r>
      <w:r w:rsidR="001A77A7">
        <w:rPr>
          <w:rFonts w:ascii="Times New Roman" w:hAnsi="Times New Roman" w:cs="Times New Roman"/>
          <w:sz w:val="24"/>
          <w:szCs w:val="24"/>
        </w:rPr>
        <w:t>10</w:t>
      </w:r>
      <w:r w:rsidR="00D25EBB" w:rsidRPr="00BB4E60">
        <w:rPr>
          <w:rFonts w:ascii="Times New Roman" w:hAnsi="Times New Roman" w:cs="Times New Roman"/>
          <w:sz w:val="24"/>
          <w:szCs w:val="24"/>
        </w:rPr>
        <w:t>.202</w:t>
      </w:r>
      <w:r w:rsidR="00A66EB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A66EBB">
        <w:rPr>
          <w:rFonts w:ascii="Times New Roman" w:hAnsi="Times New Roman" w:cs="Times New Roman"/>
          <w:sz w:val="24"/>
          <w:szCs w:val="24"/>
        </w:rPr>
        <w:t>0</w:t>
      </w:r>
      <w:r w:rsidR="00F31482">
        <w:rPr>
          <w:rFonts w:ascii="Times New Roman" w:hAnsi="Times New Roman" w:cs="Times New Roman"/>
          <w:sz w:val="24"/>
          <w:szCs w:val="24"/>
        </w:rPr>
        <w:t>9</w:t>
      </w:r>
      <w:r w:rsidR="00D25EBB" w:rsidRPr="00BB4E60">
        <w:rPr>
          <w:rFonts w:ascii="Times New Roman" w:hAnsi="Times New Roman" w:cs="Times New Roman"/>
          <w:sz w:val="24"/>
          <w:szCs w:val="24"/>
        </w:rPr>
        <w:t xml:space="preserve"> часов </w:t>
      </w:r>
      <w:r w:rsidR="00F31482">
        <w:rPr>
          <w:rFonts w:ascii="Times New Roman" w:hAnsi="Times New Roman" w:cs="Times New Roman"/>
          <w:sz w:val="24"/>
          <w:szCs w:val="24"/>
        </w:rPr>
        <w:t>3</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1A77A7"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005544" w:rsidRPr="00BB4E60">
        <w:rPr>
          <w:rFonts w:ascii="Times New Roman" w:eastAsia="Times New Roman" w:hAnsi="Times New Roman" w:cs="Times New Roman"/>
          <w:sz w:val="24"/>
          <w:szCs w:val="24"/>
          <w:lang w:eastAsia="ar-SA"/>
        </w:rPr>
        <w:t>.</w:t>
      </w:r>
      <w:r w:rsidR="0070002B" w:rsidRPr="00F11655">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9</w:t>
      </w:r>
      <w:r w:rsidR="00005544" w:rsidRPr="00BB4E60">
        <w:rPr>
          <w:rFonts w:ascii="Times New Roman" w:eastAsia="Times New Roman" w:hAnsi="Times New Roman" w:cs="Times New Roman"/>
          <w:sz w:val="24"/>
          <w:szCs w:val="24"/>
          <w:lang w:eastAsia="ar-SA"/>
        </w:rPr>
        <w:t>.202</w:t>
      </w:r>
      <w:r w:rsidR="0070002B" w:rsidRPr="00F11655">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4F35EA" w:rsidRPr="00E20702"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w:t>
      </w:r>
      <w:r w:rsidR="00C04289">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03</w:t>
      </w:r>
      <w:r w:rsidR="00AA78A1" w:rsidRPr="00E20702">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10</w:t>
      </w:r>
      <w:r w:rsidR="00AA78A1" w:rsidRPr="00E20702">
        <w:rPr>
          <w:rFonts w:ascii="Times New Roman" w:eastAsia="Times New Roman" w:hAnsi="Times New Roman" w:cs="Times New Roman"/>
          <w:sz w:val="24"/>
          <w:szCs w:val="24"/>
          <w:lang w:eastAsia="ar-SA"/>
        </w:rPr>
        <w:t>.202</w:t>
      </w:r>
      <w:r w:rsidR="00AA732A" w:rsidRPr="00E20702">
        <w:rPr>
          <w:rFonts w:ascii="Times New Roman" w:eastAsia="Times New Roman" w:hAnsi="Times New Roman" w:cs="Times New Roman"/>
          <w:sz w:val="24"/>
          <w:szCs w:val="24"/>
          <w:lang w:eastAsia="ar-SA"/>
        </w:rPr>
        <w:t>4</w:t>
      </w:r>
      <w:r w:rsidRPr="00E20702">
        <w:rPr>
          <w:rFonts w:ascii="Times New Roman" w:eastAsia="Times New Roman" w:hAnsi="Times New Roman" w:cs="Times New Roman"/>
          <w:sz w:val="24"/>
          <w:szCs w:val="24"/>
          <w:lang w:eastAsia="ar-SA"/>
        </w:rPr>
        <w:t>.</w:t>
      </w:r>
    </w:p>
    <w:p w:rsidR="00C41232" w:rsidRPr="00C41232" w:rsidRDefault="00C41232" w:rsidP="0006300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w:t>
      </w:r>
      <w:r w:rsidRPr="00BB4E60">
        <w:rPr>
          <w:rFonts w:ascii="Times New Roman" w:hAnsi="Times New Roman" w:cs="Times New Roman"/>
          <w:sz w:val="24"/>
          <w:szCs w:val="24"/>
        </w:rPr>
        <w:lastRenderedPageBreak/>
        <w:t xml:space="preserve">поддержку органов государственной власти и органов местного самоуправления в соответствии с </w:t>
      </w:r>
      <w:hyperlink r:id="rId2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7A50FD" w:rsidRPr="00BB4E60" w:rsidRDefault="007A50FD" w:rsidP="0006300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w:t>
      </w:r>
      <w:r w:rsidRPr="00BB4E60">
        <w:rPr>
          <w:rFonts w:ascii="Times New Roman" w:hAnsi="Times New Roman" w:cs="Times New Roman"/>
          <w:sz w:val="24"/>
          <w:szCs w:val="24"/>
        </w:rPr>
        <w:lastRenderedPageBreak/>
        <w:t>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8) информацию о не</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 xml:space="preserve">ии </w:t>
      </w:r>
      <w:r w:rsidR="00063003">
        <w:rPr>
          <w:rFonts w:ascii="Times New Roman" w:hAnsi="Times New Roman" w:cs="Times New Roman"/>
          <w:sz w:val="24"/>
          <w:szCs w:val="24"/>
        </w:rPr>
        <w:t xml:space="preserve"> </w:t>
      </w:r>
      <w:bookmarkStart w:id="4" w:name="_GoBack"/>
      <w:bookmarkEnd w:id="4"/>
      <w:r w:rsidRPr="00BB4E60">
        <w:rPr>
          <w:rFonts w:ascii="Times New Roman" w:hAnsi="Times New Roman" w:cs="Times New Roman"/>
          <w:sz w:val="24"/>
          <w:szCs w:val="24"/>
        </w:rPr>
        <w:t>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w:t>
      </w:r>
      <w:r w:rsidRPr="00BB4E60">
        <w:rPr>
          <w:rFonts w:ascii="Times New Roman" w:hAnsi="Times New Roman" w:cs="Times New Roman"/>
          <w:sz w:val="24"/>
          <w:szCs w:val="24"/>
        </w:rPr>
        <w:lastRenderedPageBreak/>
        <w:t xml:space="preserve">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15D77">
        <w:rPr>
          <w:rFonts w:ascii="Times New Roman" w:eastAsia="Times New Roman" w:hAnsi="Times New Roman" w:cs="Times New Roman"/>
          <w:sz w:val="24"/>
          <w:szCs w:val="24"/>
          <w:lang w:eastAsia="ar-SA"/>
        </w:rPr>
        <w:t>вторникам</w:t>
      </w:r>
      <w:r w:rsidR="00F31482">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 xml:space="preserve">с </w:t>
      </w:r>
      <w:r w:rsidR="00574734">
        <w:rPr>
          <w:rFonts w:ascii="Times New Roman" w:eastAsia="Times New Roman" w:hAnsi="Times New Roman" w:cs="Times New Roman"/>
          <w:sz w:val="24"/>
          <w:szCs w:val="24"/>
          <w:lang w:eastAsia="ar-SA"/>
        </w:rPr>
        <w:t>1</w:t>
      </w:r>
      <w:r w:rsidR="00F31482">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F31482">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574734">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574734">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E15D77">
        <w:rPr>
          <w:rFonts w:ascii="Times New Roman" w:eastAsia="Times New Roman" w:hAnsi="Times New Roman" w:cs="Times New Roman"/>
          <w:sz w:val="24"/>
          <w:szCs w:val="24"/>
          <w:lang w:eastAsia="ar-SA"/>
        </w:rPr>
        <w:t>9 250,00</w:t>
      </w:r>
      <w:r w:rsidR="00574734">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E15D77">
        <w:rPr>
          <w:sz w:val="24"/>
          <w:szCs w:val="24"/>
          <w:lang w:val="ru-RU"/>
        </w:rPr>
        <w:t>06</w:t>
      </w:r>
      <w:r w:rsidR="00AA78A1" w:rsidRPr="00BB4E60">
        <w:rPr>
          <w:sz w:val="24"/>
          <w:szCs w:val="24"/>
          <w:lang w:val="ru-RU"/>
        </w:rPr>
        <w:t>.</w:t>
      </w:r>
      <w:r w:rsidR="00E15D77">
        <w:rPr>
          <w:sz w:val="24"/>
          <w:szCs w:val="24"/>
          <w:lang w:val="ru-RU"/>
        </w:rPr>
        <w:t>10</w:t>
      </w:r>
      <w:r w:rsidR="00AA78A1" w:rsidRPr="00BB4E60">
        <w:rPr>
          <w:sz w:val="24"/>
          <w:szCs w:val="24"/>
          <w:lang w:val="ru-RU"/>
        </w:rPr>
        <w:t>.202</w:t>
      </w:r>
      <w:r w:rsidR="00D0786D">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3"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E15D77">
        <w:rPr>
          <w:sz w:val="24"/>
          <w:lang w:val="ru-RU"/>
        </w:rPr>
        <w:t>Ворон</w:t>
      </w:r>
      <w:r w:rsidR="00F31482">
        <w:rPr>
          <w:sz w:val="24"/>
          <w:lang w:val="ru-RU"/>
        </w:rPr>
        <w:t>ова</w:t>
      </w:r>
      <w:r w:rsidR="00E6785C" w:rsidRPr="00BB4E60">
        <w:rPr>
          <w:sz w:val="24"/>
        </w:rPr>
        <w:t xml:space="preserve">, д. </w:t>
      </w:r>
      <w:r w:rsidR="00E15D77">
        <w:rPr>
          <w:sz w:val="24"/>
          <w:lang w:val="ru-RU"/>
        </w:rPr>
        <w:t>16</w:t>
      </w:r>
      <w:r w:rsidR="00E6785C">
        <w:rPr>
          <w:sz w:val="24"/>
          <w:lang w:val="ru-RU"/>
        </w:rPr>
        <w:t xml:space="preserve">, пом. </w:t>
      </w:r>
      <w:r w:rsidR="00E15D77">
        <w:rPr>
          <w:sz w:val="24"/>
          <w:lang w:val="ru-RU"/>
        </w:rPr>
        <w:t>342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E15D77">
      <w:pPr>
        <w:tabs>
          <w:tab w:val="left" w:pos="540"/>
        </w:tabs>
        <w:snapToGrid w:val="0"/>
        <w:spacing w:after="0" w:line="240" w:lineRule="auto"/>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непоступления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4">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5">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6">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7">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8">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342F6" w:rsidRPr="00E65F7B" w:rsidRDefault="006D6002" w:rsidP="00E65F7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E65F7B" w:rsidRDefault="00E65F7B"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A342F6" w:rsidRPr="00CE0FC6"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A342F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CE0FC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A342F6" w:rsidRPr="00CE0FC6"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A342F6" w:rsidRPr="00CE0FC6" w:rsidTr="00A342F6">
        <w:trPr>
          <w:trHeight w:val="530"/>
        </w:trPr>
        <w:tc>
          <w:tcPr>
            <w:tcW w:w="9747"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A342F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 xml:space="preserve">Адрес электронной почты </w:t>
            </w:r>
            <w:r w:rsidRPr="00063003">
              <w:rPr>
                <w:rFonts w:ascii="Times New Roman" w:eastAsia="Times New Roman" w:hAnsi="Times New Roman" w:cs="Times New Roman"/>
                <w:color w:val="000000"/>
                <w:sz w:val="20"/>
                <w:szCs w:val="20"/>
                <w:lang w:eastAsia="ru-RU"/>
              </w:rPr>
              <w:t>(</w:t>
            </w:r>
            <w:r w:rsidRPr="00063003">
              <w:rPr>
                <w:rFonts w:ascii="Times New Roman" w:hAnsi="Times New Roman" w:cs="Times New Roman"/>
                <w:sz w:val="20"/>
                <w:szCs w:val="20"/>
              </w:rPr>
              <w:t>e-</w:t>
            </w:r>
            <w:proofErr w:type="spellStart"/>
            <w:r w:rsidRPr="00063003">
              <w:rPr>
                <w:rFonts w:ascii="Times New Roman" w:hAnsi="Times New Roman" w:cs="Times New Roman"/>
                <w:sz w:val="20"/>
                <w:szCs w:val="20"/>
              </w:rPr>
              <w:t>mail</w:t>
            </w:r>
            <w:proofErr w:type="spellEnd"/>
            <w:r w:rsidRPr="00063003">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7822EC"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A342F6" w:rsidRPr="00CE0FC6" w:rsidTr="00A342F6">
        <w:trPr>
          <w:trHeight w:val="657"/>
        </w:trPr>
        <w:tc>
          <w:tcPr>
            <w:tcW w:w="9747" w:type="dxa"/>
            <w:tcBorders>
              <w:top w:val="single" w:sz="8" w:space="0" w:color="C0C0C0"/>
              <w:bottom w:val="single" w:sz="8" w:space="0" w:color="C0C0C0"/>
            </w:tcBorders>
          </w:tcPr>
          <w:p w:rsidR="00A342F6" w:rsidRDefault="00A342F6" w:rsidP="00A342F6">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A342F6" w:rsidRPr="00CE0FC6"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A342F6" w:rsidRPr="00CE0FC6" w:rsidTr="00A342F6">
        <w:trPr>
          <w:trHeight w:val="246"/>
        </w:trPr>
        <w:tc>
          <w:tcPr>
            <w:tcW w:w="10348"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A342F6" w:rsidRPr="00CE0FC6"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A342F6" w:rsidRPr="00CE0FC6" w:rsidRDefault="00A342F6" w:rsidP="00A342F6">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w:t>
      </w:r>
      <w:r w:rsidR="00A342F6">
        <w:rPr>
          <w:rFonts w:ascii="Times New Roman" w:eastAsia="Times New Roman" w:hAnsi="Times New Roman" w:cs="Times New Roman"/>
          <w:bCs/>
          <w:sz w:val="26"/>
          <w:szCs w:val="26"/>
          <w:lang w:eastAsia="ar-SA"/>
        </w:rPr>
        <w:t>24</w:t>
      </w:r>
      <w:r w:rsidRPr="00AF71AE">
        <w:rPr>
          <w:rFonts w:ascii="Times New Roman" w:eastAsia="Times New Roman" w:hAnsi="Times New Roman" w:cs="Times New Roman"/>
          <w:bCs/>
          <w:sz w:val="26"/>
          <w:szCs w:val="26"/>
          <w:lang w:eastAsia="ar-SA"/>
        </w:rPr>
        <w:t xml:space="preserve">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C47CBE" w:rsidRDefault="005231AD" w:rsidP="00A342F6">
      <w:pPr>
        <w:suppressAutoHyphens/>
        <w:spacing w:after="0" w:line="240" w:lineRule="auto"/>
        <w:ind w:firstLine="708"/>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A342F6" w:rsidRPr="00AF71AE">
        <w:rPr>
          <w:rFonts w:ascii="Times New Roman" w:eastAsia="Times New Roman" w:hAnsi="Times New Roman" w:cs="Times New Roman"/>
          <w:sz w:val="26"/>
          <w:szCs w:val="26"/>
          <w:lang w:eastAsia="ru-RU"/>
        </w:rPr>
        <w:t xml:space="preserve">нежилое помещение № </w:t>
      </w:r>
      <w:r w:rsidR="00E15D77">
        <w:rPr>
          <w:rFonts w:ascii="Times New Roman" w:eastAsia="Times New Roman" w:hAnsi="Times New Roman" w:cs="Times New Roman"/>
          <w:sz w:val="26"/>
          <w:szCs w:val="26"/>
          <w:lang w:eastAsia="ru-RU"/>
        </w:rPr>
        <w:t>342</w:t>
      </w:r>
      <w:r w:rsidR="00A342F6" w:rsidRPr="00AF71AE">
        <w:rPr>
          <w:rFonts w:ascii="Times New Roman" w:eastAsia="Times New Roman" w:hAnsi="Times New Roman" w:cs="Times New Roman"/>
          <w:sz w:val="26"/>
          <w:szCs w:val="26"/>
          <w:lang w:eastAsia="ru-RU"/>
        </w:rPr>
        <w:t xml:space="preserve"> общей площадью </w:t>
      </w:r>
      <w:r w:rsidR="00E15D77">
        <w:rPr>
          <w:rFonts w:ascii="Times New Roman" w:eastAsia="Times New Roman" w:hAnsi="Times New Roman" w:cs="Times New Roman"/>
          <w:sz w:val="26"/>
          <w:szCs w:val="26"/>
          <w:lang w:eastAsia="ru-RU"/>
        </w:rPr>
        <w:t>18,5</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w:t>
      </w:r>
      <w:r w:rsidR="00E15D77">
        <w:rPr>
          <w:rFonts w:ascii="Times New Roman" w:hAnsi="Times New Roman" w:cs="Times New Roman"/>
          <w:sz w:val="26"/>
          <w:szCs w:val="26"/>
        </w:rPr>
        <w:t>84</w:t>
      </w:r>
      <w:r w:rsidR="00A342F6" w:rsidRPr="0076544E">
        <w:rPr>
          <w:rFonts w:ascii="Times New Roman" w:hAnsi="Times New Roman" w:cs="Times New Roman"/>
          <w:sz w:val="26"/>
          <w:szCs w:val="26"/>
        </w:rPr>
        <w:t>:</w:t>
      </w:r>
      <w:r w:rsidR="00987160">
        <w:rPr>
          <w:rFonts w:ascii="Times New Roman" w:hAnsi="Times New Roman" w:cs="Times New Roman"/>
          <w:sz w:val="26"/>
          <w:szCs w:val="26"/>
        </w:rPr>
        <w:t>4977</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 xml:space="preserve">е по адресу: </w:t>
      </w:r>
      <w:r w:rsidR="00A342F6" w:rsidRPr="0076544E">
        <w:rPr>
          <w:rFonts w:ascii="Times New Roman" w:hAnsi="Times New Roman" w:cs="Times New Roman"/>
          <w:sz w:val="26"/>
          <w:szCs w:val="26"/>
        </w:rPr>
        <w:t xml:space="preserve">Красноярский край,  г. Красноярск, ул. </w:t>
      </w:r>
      <w:r w:rsidR="00987160">
        <w:rPr>
          <w:rFonts w:ascii="Times New Roman" w:hAnsi="Times New Roman" w:cs="Times New Roman"/>
          <w:sz w:val="26"/>
          <w:szCs w:val="26"/>
        </w:rPr>
        <w:t>Ворон</w:t>
      </w:r>
      <w:r w:rsidR="00A342F6" w:rsidRPr="0076544E">
        <w:rPr>
          <w:rFonts w:ascii="Times New Roman" w:hAnsi="Times New Roman" w:cs="Times New Roman"/>
          <w:sz w:val="26"/>
          <w:szCs w:val="26"/>
        </w:rPr>
        <w:t xml:space="preserve">ова, д. </w:t>
      </w:r>
      <w:r w:rsidR="00987160">
        <w:rPr>
          <w:rFonts w:ascii="Times New Roman" w:hAnsi="Times New Roman" w:cs="Times New Roman"/>
          <w:sz w:val="26"/>
          <w:szCs w:val="26"/>
        </w:rPr>
        <w:t>16</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sidR="00EC6A74">
        <w:rPr>
          <w:rFonts w:ascii="Times New Roman" w:eastAsia="Times New Roman" w:hAnsi="Times New Roman" w:cs="Times New Roman"/>
          <w:sz w:val="26"/>
          <w:szCs w:val="26"/>
          <w:lang w:eastAsia="ru-RU"/>
        </w:rPr>
        <w:t>даты подписания</w:t>
      </w:r>
      <w:proofErr w:type="gramEnd"/>
      <w:r w:rsidR="00EC6A74">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9" w:history="1">
        <w:r w:rsidR="00C53589" w:rsidRPr="001B1C04">
          <w:rPr>
            <w:rStyle w:val="a3"/>
            <w:rFonts w:ascii="Times New Roman" w:eastAsia="Times New Roman CYR" w:hAnsi="Times New Roman" w:cs="Times New Roman"/>
            <w:color w:val="auto"/>
            <w:sz w:val="24"/>
            <w:szCs w:val="24"/>
            <w:lang w:eastAsia="ar-SA"/>
          </w:rPr>
          <w:t>dmi@admkrsk.ru</w:t>
        </w:r>
      </w:hyperlink>
      <w:r w:rsidR="00C53589" w:rsidRPr="001B1C04">
        <w:rPr>
          <w:rFonts w:ascii="Times New Roman" w:eastAsia="Times New Roman CYR" w:hAnsi="Times New Roman" w:cs="Times New Roman"/>
          <w:sz w:val="24"/>
          <w:szCs w:val="24"/>
          <w:u w:val="single"/>
          <w:lang w:eastAsia="ar-SA"/>
        </w:rPr>
        <w:t>,</w:t>
      </w:r>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w:t>
      </w:r>
      <w:r w:rsidR="00574734">
        <w:rPr>
          <w:rFonts w:ascii="Times New Roman" w:eastAsia="Times New Roman" w:hAnsi="Times New Roman" w:cs="Times New Roman"/>
          <w:sz w:val="26"/>
          <w:szCs w:val="26"/>
          <w:lang w:eastAsia="ru-RU"/>
        </w:rPr>
        <w:t>стонахождения): ______________</w:t>
      </w:r>
      <w:r w:rsidRPr="00AF71AE">
        <w:rPr>
          <w:rFonts w:ascii="Times New Roman" w:eastAsia="Times New Roman" w:hAnsi="Times New Roman" w:cs="Times New Roman"/>
          <w:sz w:val="26"/>
          <w:szCs w:val="26"/>
          <w:lang w:eastAsia="ru-RU"/>
        </w:rPr>
        <w:t>,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Pr="00AF71AE"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382A35" w:rsidRDefault="005231AD" w:rsidP="00382A35">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382A35">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w:t>
      </w:r>
      <w:r w:rsidR="00A342F6">
        <w:rPr>
          <w:rFonts w:ascii="Times New Roman" w:eastAsia="Times New Roman" w:hAnsi="Times New Roman" w:cs="Times New Roman"/>
          <w:sz w:val="26"/>
          <w:szCs w:val="26"/>
          <w:lang w:eastAsia="ru-RU"/>
        </w:rPr>
        <w:t xml:space="preserve">24 </w:t>
      </w:r>
      <w:r w:rsidRPr="00AF71AE">
        <w:rPr>
          <w:rFonts w:ascii="Times New Roman" w:eastAsia="Times New Roman" w:hAnsi="Times New Roman" w:cs="Times New Roman"/>
          <w:sz w:val="26"/>
          <w:szCs w:val="26"/>
          <w:lang w:eastAsia="ru-RU"/>
        </w:rPr>
        <w:t>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574734"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sidRPr="00AF71AE">
        <w:rPr>
          <w:rFonts w:ascii="Times New Roman" w:eastAsia="Times New Roman" w:hAnsi="Times New Roman" w:cs="Times New Roman"/>
          <w:sz w:val="26"/>
          <w:szCs w:val="26"/>
          <w:lang w:eastAsia="ru-RU"/>
        </w:rPr>
        <w:tab/>
      </w:r>
      <w:proofErr w:type="gramStart"/>
      <w:r w:rsidRPr="00574734">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A342F6" w:rsidRPr="00AF71AE">
        <w:rPr>
          <w:rFonts w:ascii="Times New Roman" w:eastAsia="Times New Roman" w:hAnsi="Times New Roman" w:cs="Times New Roman"/>
          <w:sz w:val="26"/>
          <w:szCs w:val="26"/>
          <w:lang w:eastAsia="ru-RU"/>
        </w:rPr>
        <w:t xml:space="preserve">нежилое помещение № </w:t>
      </w:r>
      <w:r w:rsidR="00987160">
        <w:rPr>
          <w:rFonts w:ascii="Times New Roman" w:eastAsia="Times New Roman" w:hAnsi="Times New Roman" w:cs="Times New Roman"/>
          <w:sz w:val="26"/>
          <w:szCs w:val="26"/>
          <w:lang w:eastAsia="ru-RU"/>
        </w:rPr>
        <w:t>342</w:t>
      </w:r>
      <w:r w:rsidR="00A342F6" w:rsidRPr="00AF71AE">
        <w:rPr>
          <w:rFonts w:ascii="Times New Roman" w:eastAsia="Times New Roman" w:hAnsi="Times New Roman" w:cs="Times New Roman"/>
          <w:sz w:val="26"/>
          <w:szCs w:val="26"/>
          <w:lang w:eastAsia="ru-RU"/>
        </w:rPr>
        <w:t xml:space="preserve"> общей площадью </w:t>
      </w:r>
      <w:r w:rsidR="00987160">
        <w:rPr>
          <w:rFonts w:ascii="Times New Roman" w:eastAsia="Times New Roman" w:hAnsi="Times New Roman" w:cs="Times New Roman"/>
          <w:sz w:val="26"/>
          <w:szCs w:val="26"/>
          <w:lang w:eastAsia="ru-RU"/>
        </w:rPr>
        <w:t>18,5</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w:t>
      </w:r>
      <w:r w:rsidR="00987160">
        <w:rPr>
          <w:rFonts w:ascii="Times New Roman" w:hAnsi="Times New Roman" w:cs="Times New Roman"/>
          <w:sz w:val="26"/>
          <w:szCs w:val="26"/>
        </w:rPr>
        <w:t>84</w:t>
      </w:r>
      <w:r w:rsidR="00A342F6" w:rsidRPr="0076544E">
        <w:rPr>
          <w:rFonts w:ascii="Times New Roman" w:hAnsi="Times New Roman" w:cs="Times New Roman"/>
          <w:sz w:val="26"/>
          <w:szCs w:val="26"/>
        </w:rPr>
        <w:t>:</w:t>
      </w:r>
      <w:r w:rsidR="00987160">
        <w:rPr>
          <w:rFonts w:ascii="Times New Roman" w:hAnsi="Times New Roman" w:cs="Times New Roman"/>
          <w:sz w:val="26"/>
          <w:szCs w:val="26"/>
        </w:rPr>
        <w:t>4977</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е по адресу:</w:t>
      </w:r>
      <w:proofErr w:type="gramEnd"/>
      <w:r w:rsidR="00A342F6" w:rsidRPr="00AF71AE">
        <w:rPr>
          <w:rFonts w:ascii="Times New Roman" w:eastAsia="Times New Roman" w:hAnsi="Times New Roman" w:cs="Times New Roman"/>
          <w:sz w:val="26"/>
          <w:szCs w:val="26"/>
          <w:lang w:eastAsia="ru-RU"/>
        </w:rPr>
        <w:t xml:space="preserve"> </w:t>
      </w:r>
      <w:proofErr w:type="gramStart"/>
      <w:r w:rsidR="00A342F6" w:rsidRPr="0076544E">
        <w:rPr>
          <w:rFonts w:ascii="Times New Roman" w:hAnsi="Times New Roman" w:cs="Times New Roman"/>
          <w:sz w:val="26"/>
          <w:szCs w:val="26"/>
        </w:rPr>
        <w:t xml:space="preserve">Красноярский край,  г. Красноярск, </w:t>
      </w:r>
      <w:r w:rsidR="00987160">
        <w:rPr>
          <w:rFonts w:ascii="Times New Roman" w:hAnsi="Times New Roman" w:cs="Times New Roman"/>
          <w:sz w:val="26"/>
          <w:szCs w:val="26"/>
        </w:rPr>
        <w:br/>
      </w:r>
      <w:r w:rsidR="00A342F6" w:rsidRPr="0076544E">
        <w:rPr>
          <w:rFonts w:ascii="Times New Roman" w:hAnsi="Times New Roman" w:cs="Times New Roman"/>
          <w:sz w:val="26"/>
          <w:szCs w:val="26"/>
        </w:rPr>
        <w:t xml:space="preserve">ул. </w:t>
      </w:r>
      <w:r w:rsidR="00987160">
        <w:rPr>
          <w:rFonts w:ascii="Times New Roman" w:hAnsi="Times New Roman" w:cs="Times New Roman"/>
          <w:sz w:val="26"/>
          <w:szCs w:val="26"/>
        </w:rPr>
        <w:t>Ворон</w:t>
      </w:r>
      <w:r w:rsidR="00A342F6" w:rsidRPr="0076544E">
        <w:rPr>
          <w:rFonts w:ascii="Times New Roman" w:hAnsi="Times New Roman" w:cs="Times New Roman"/>
          <w:sz w:val="26"/>
          <w:szCs w:val="26"/>
        </w:rPr>
        <w:t xml:space="preserve">ова, д. </w:t>
      </w:r>
      <w:r w:rsidR="00987160">
        <w:rPr>
          <w:rFonts w:ascii="Times New Roman" w:hAnsi="Times New Roman" w:cs="Times New Roman"/>
          <w:sz w:val="26"/>
          <w:szCs w:val="26"/>
        </w:rPr>
        <w:t>16</w:t>
      </w:r>
      <w:r w:rsidR="00FF4B7D" w:rsidRPr="00574734">
        <w:rPr>
          <w:rFonts w:ascii="Times New Roman" w:eastAsia="Times New Roman" w:hAnsi="Times New Roman" w:cs="Times New Roman"/>
          <w:sz w:val="26"/>
          <w:szCs w:val="26"/>
          <w:lang w:eastAsia="ru-RU"/>
        </w:rPr>
        <w:t xml:space="preserve">, в следующем санитарно-техническом состоянии: </w:t>
      </w:r>
      <w:r w:rsidR="00987160">
        <w:rPr>
          <w:rFonts w:ascii="Times New Roman" w:eastAsia="Times New Roman" w:hAnsi="Times New Roman" w:cs="Times New Roman"/>
          <w:sz w:val="26"/>
          <w:szCs w:val="26"/>
          <w:lang w:eastAsia="ru-RU"/>
        </w:rPr>
        <w:t>среднее</w:t>
      </w:r>
      <w:r w:rsidR="00574734">
        <w:rPr>
          <w:rFonts w:ascii="Times New Roman" w:eastAsia="Times New Roman" w:hAnsi="Times New Roman" w:cs="Times New Roman"/>
          <w:sz w:val="26"/>
          <w:szCs w:val="26"/>
          <w:lang w:eastAsia="ru-RU"/>
        </w:rPr>
        <w:t xml:space="preserve">, </w:t>
      </w:r>
      <w:r w:rsidR="00A342F6">
        <w:rPr>
          <w:rFonts w:ascii="Times New Roman" w:eastAsia="Times New Roman" w:hAnsi="Times New Roman" w:cs="Times New Roman"/>
          <w:sz w:val="26"/>
          <w:szCs w:val="26"/>
          <w:lang w:eastAsia="ru-RU"/>
        </w:rPr>
        <w:t xml:space="preserve">проведение </w:t>
      </w:r>
      <w:r w:rsidR="00DF2137">
        <w:rPr>
          <w:rFonts w:ascii="Times New Roman" w:eastAsia="Times New Roman" w:hAnsi="Times New Roman" w:cs="Times New Roman"/>
          <w:sz w:val="26"/>
          <w:szCs w:val="26"/>
          <w:lang w:eastAsia="ru-RU"/>
        </w:rPr>
        <w:t>ремонт</w:t>
      </w:r>
      <w:r w:rsidR="00A342F6">
        <w:rPr>
          <w:rFonts w:ascii="Times New Roman" w:eastAsia="Times New Roman" w:hAnsi="Times New Roman" w:cs="Times New Roman"/>
          <w:sz w:val="26"/>
          <w:szCs w:val="26"/>
          <w:lang w:eastAsia="ru-RU"/>
        </w:rPr>
        <w:t>а</w:t>
      </w:r>
      <w:r w:rsidR="00987160" w:rsidRPr="00987160">
        <w:rPr>
          <w:rFonts w:ascii="Times New Roman" w:eastAsia="Times New Roman" w:hAnsi="Times New Roman" w:cs="Times New Roman"/>
          <w:sz w:val="26"/>
          <w:szCs w:val="26"/>
          <w:lang w:eastAsia="ru-RU"/>
        </w:rPr>
        <w:t xml:space="preserve"> </w:t>
      </w:r>
      <w:r w:rsidR="00987160">
        <w:rPr>
          <w:rFonts w:ascii="Times New Roman" w:eastAsia="Times New Roman" w:hAnsi="Times New Roman" w:cs="Times New Roman"/>
          <w:sz w:val="26"/>
          <w:szCs w:val="26"/>
          <w:lang w:eastAsia="ru-RU"/>
        </w:rPr>
        <w:t xml:space="preserve">не </w:t>
      </w:r>
      <w:r w:rsidR="00987160" w:rsidRPr="00DF2137">
        <w:rPr>
          <w:rFonts w:ascii="Times New Roman" w:eastAsia="Times New Roman" w:hAnsi="Times New Roman" w:cs="Times New Roman"/>
          <w:sz w:val="26"/>
          <w:szCs w:val="26"/>
          <w:lang w:eastAsia="ru-RU"/>
        </w:rPr>
        <w:t>требуется</w:t>
      </w:r>
      <w:r w:rsidR="00FF4B7D" w:rsidRPr="00574734">
        <w:rPr>
          <w:rFonts w:ascii="Times New Roman" w:eastAsia="Times New Roman" w:hAnsi="Times New Roman" w:cs="Times New Roman"/>
          <w:color w:val="FF0000"/>
          <w:sz w:val="26"/>
          <w:szCs w:val="26"/>
          <w:lang w:eastAsia="ru-RU"/>
        </w:rPr>
        <w:t>.</w:t>
      </w:r>
      <w:proofErr w:type="gramEnd"/>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74734">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A66B2" w:rsidRPr="00574734">
        <w:rPr>
          <w:rFonts w:ascii="Times New Roman" w:eastAsia="Times New Roman" w:hAnsi="Times New Roman" w:cs="Times New Roman"/>
          <w:sz w:val="26"/>
          <w:szCs w:val="26"/>
          <w:lang w:eastAsia="ru-RU"/>
        </w:rPr>
        <w:t>дату подписания настоящего договора обеими сторонами</w:t>
      </w:r>
      <w:r w:rsidRPr="00574734">
        <w:rPr>
          <w:rFonts w:ascii="Times New Roman" w:eastAsia="Times New Roman" w:hAnsi="Times New Roman" w:cs="Times New Roman"/>
          <w:sz w:val="26"/>
          <w:szCs w:val="26"/>
          <w:lang w:eastAsia="ru-RU"/>
        </w:rPr>
        <w:t>.</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574734">
        <w:rPr>
          <w:rFonts w:ascii="Times New Roman" w:eastAsia="Times New Roman" w:hAnsi="Times New Roman" w:cs="Times New Roman"/>
          <w:sz w:val="26"/>
          <w:szCs w:val="26"/>
          <w:lang w:eastAsia="ru-RU"/>
        </w:rPr>
        <w:t>Объекта аренды</w:t>
      </w:r>
      <w:r w:rsidRPr="0057473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D30706" w:rsidRDefault="00D30706" w:rsidP="00382A35">
      <w:pPr>
        <w:spacing w:after="0" w:line="240" w:lineRule="auto"/>
        <w:rPr>
          <w:rFonts w:ascii="Times New Roman" w:eastAsia="Times New Roman" w:hAnsi="Times New Roman" w:cs="Times New Roman"/>
          <w:sz w:val="24"/>
          <w:szCs w:val="24"/>
          <w:lang w:eastAsia="ru-RU"/>
        </w:rPr>
      </w:pPr>
    </w:p>
    <w:p w:rsidR="00A342F6" w:rsidRDefault="00A342F6" w:rsidP="00382A35">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8C60E6" w:rsidP="005231AD">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«___»_______ 2024 </w:t>
      </w:r>
      <w:r w:rsidR="005231AD" w:rsidRPr="00AF71AE">
        <w:rPr>
          <w:rFonts w:ascii="Times New Roman" w:eastAsia="Times New Roman" w:hAnsi="Times New Roman" w:cs="Times New Roman"/>
          <w:sz w:val="24"/>
          <w:szCs w:val="24"/>
          <w:lang w:eastAsia="ru-RU"/>
        </w:rPr>
        <w:t>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987160" w:rsidRDefault="00D6430D" w:rsidP="008C60E6">
      <w:pPr>
        <w:tabs>
          <w:tab w:val="left" w:pos="9072"/>
        </w:tabs>
        <w:spacing w:after="0" w:line="240" w:lineRule="auto"/>
        <w:ind w:right="281"/>
        <w:jc w:val="center"/>
        <w:rPr>
          <w:rFonts w:ascii="Times New Roman" w:hAnsi="Times New Roman" w:cs="Times New Roman"/>
          <w:sz w:val="24"/>
          <w:szCs w:val="24"/>
        </w:rPr>
      </w:pPr>
      <w:r w:rsidRPr="00987160">
        <w:rPr>
          <w:rFonts w:ascii="Times New Roman" w:eastAsia="Times New Roman" w:hAnsi="Times New Roman" w:cs="Times New Roman"/>
          <w:sz w:val="24"/>
          <w:szCs w:val="24"/>
          <w:lang w:eastAsia="ru-RU"/>
        </w:rPr>
        <w:t xml:space="preserve">за нежилое помещение </w:t>
      </w:r>
      <w:r w:rsidR="00A342F6" w:rsidRPr="00987160">
        <w:rPr>
          <w:rFonts w:ascii="Times New Roman" w:eastAsia="Times New Roman" w:hAnsi="Times New Roman" w:cs="Times New Roman"/>
          <w:sz w:val="24"/>
          <w:szCs w:val="24"/>
          <w:lang w:eastAsia="ru-RU"/>
        </w:rPr>
        <w:t xml:space="preserve">№ </w:t>
      </w:r>
      <w:r w:rsidR="00987160" w:rsidRPr="00987160">
        <w:rPr>
          <w:rFonts w:ascii="Times New Roman" w:eastAsia="Times New Roman" w:hAnsi="Times New Roman" w:cs="Times New Roman"/>
          <w:sz w:val="24"/>
          <w:szCs w:val="24"/>
          <w:lang w:eastAsia="ru-RU"/>
        </w:rPr>
        <w:t>342</w:t>
      </w:r>
      <w:r w:rsidR="00A342F6" w:rsidRPr="00987160">
        <w:rPr>
          <w:rFonts w:ascii="Times New Roman" w:eastAsia="Times New Roman" w:hAnsi="Times New Roman" w:cs="Times New Roman"/>
          <w:sz w:val="24"/>
          <w:szCs w:val="24"/>
          <w:lang w:eastAsia="ru-RU"/>
        </w:rPr>
        <w:t xml:space="preserve"> общей площадью </w:t>
      </w:r>
      <w:r w:rsidR="00987160" w:rsidRPr="00987160">
        <w:rPr>
          <w:rFonts w:ascii="Times New Roman" w:eastAsia="Times New Roman" w:hAnsi="Times New Roman" w:cs="Times New Roman"/>
          <w:sz w:val="24"/>
          <w:szCs w:val="24"/>
          <w:lang w:eastAsia="ru-RU"/>
        </w:rPr>
        <w:t>18,5</w:t>
      </w:r>
      <w:r w:rsidR="00A342F6" w:rsidRPr="00987160">
        <w:rPr>
          <w:rFonts w:ascii="Times New Roman" w:eastAsia="Times New Roman" w:hAnsi="Times New Roman" w:cs="Times New Roman"/>
          <w:sz w:val="24"/>
          <w:szCs w:val="24"/>
          <w:lang w:eastAsia="ru-RU"/>
        </w:rPr>
        <w:t xml:space="preserve"> кв. м, кадастровый номер </w:t>
      </w:r>
      <w:r w:rsidR="00A342F6" w:rsidRPr="00987160">
        <w:rPr>
          <w:rFonts w:ascii="Times New Roman" w:hAnsi="Times New Roman" w:cs="Times New Roman"/>
          <w:sz w:val="24"/>
          <w:szCs w:val="24"/>
        </w:rPr>
        <w:t>24:50:04000</w:t>
      </w:r>
      <w:r w:rsidR="00987160" w:rsidRPr="00987160">
        <w:rPr>
          <w:rFonts w:ascii="Times New Roman" w:hAnsi="Times New Roman" w:cs="Times New Roman"/>
          <w:sz w:val="24"/>
          <w:szCs w:val="24"/>
        </w:rPr>
        <w:t>84</w:t>
      </w:r>
      <w:r w:rsidR="00A342F6" w:rsidRPr="00987160">
        <w:rPr>
          <w:rFonts w:ascii="Times New Roman" w:hAnsi="Times New Roman" w:cs="Times New Roman"/>
          <w:sz w:val="24"/>
          <w:szCs w:val="24"/>
        </w:rPr>
        <w:t>:</w:t>
      </w:r>
      <w:r w:rsidR="00987160" w:rsidRPr="00987160">
        <w:rPr>
          <w:rFonts w:ascii="Times New Roman" w:hAnsi="Times New Roman" w:cs="Times New Roman"/>
          <w:sz w:val="24"/>
          <w:szCs w:val="24"/>
        </w:rPr>
        <w:t>4977</w:t>
      </w:r>
      <w:r w:rsidR="00A342F6" w:rsidRPr="00987160">
        <w:rPr>
          <w:rFonts w:ascii="Times New Roman" w:eastAsia="Times New Roman" w:hAnsi="Times New Roman"/>
          <w:sz w:val="24"/>
          <w:szCs w:val="24"/>
          <w:lang w:eastAsia="ru-RU"/>
        </w:rPr>
        <w:t xml:space="preserve">, </w:t>
      </w:r>
      <w:r w:rsidR="00A342F6" w:rsidRPr="00987160">
        <w:rPr>
          <w:rFonts w:ascii="Times New Roman" w:eastAsia="Times New Roman" w:hAnsi="Times New Roman" w:cs="Times New Roman"/>
          <w:sz w:val="24"/>
          <w:szCs w:val="24"/>
          <w:lang w:eastAsia="ru-RU"/>
        </w:rPr>
        <w:t xml:space="preserve">расположенное по адресу: </w:t>
      </w:r>
      <w:r w:rsidR="00A342F6" w:rsidRPr="00987160">
        <w:rPr>
          <w:rFonts w:ascii="Times New Roman" w:hAnsi="Times New Roman" w:cs="Times New Roman"/>
          <w:sz w:val="24"/>
          <w:szCs w:val="24"/>
        </w:rPr>
        <w:t xml:space="preserve">Красноярский край,  г. Красноярск, </w:t>
      </w:r>
      <w:r w:rsidR="00063003">
        <w:rPr>
          <w:rFonts w:ascii="Times New Roman" w:hAnsi="Times New Roman" w:cs="Times New Roman"/>
          <w:sz w:val="24"/>
          <w:szCs w:val="24"/>
        </w:rPr>
        <w:br/>
      </w:r>
      <w:r w:rsidR="008C60E6" w:rsidRPr="00987160">
        <w:rPr>
          <w:rFonts w:ascii="Times New Roman" w:hAnsi="Times New Roman" w:cs="Times New Roman"/>
          <w:sz w:val="24"/>
          <w:szCs w:val="24"/>
        </w:rPr>
        <w:t xml:space="preserve">ул. </w:t>
      </w:r>
      <w:r w:rsidR="00987160" w:rsidRPr="00987160">
        <w:rPr>
          <w:rFonts w:ascii="Times New Roman" w:hAnsi="Times New Roman" w:cs="Times New Roman"/>
          <w:sz w:val="24"/>
          <w:szCs w:val="24"/>
        </w:rPr>
        <w:t>Вороно</w:t>
      </w:r>
      <w:r w:rsidR="008C60E6" w:rsidRPr="00987160">
        <w:rPr>
          <w:rFonts w:ascii="Times New Roman" w:hAnsi="Times New Roman" w:cs="Times New Roman"/>
          <w:sz w:val="24"/>
          <w:szCs w:val="24"/>
        </w:rPr>
        <w:t xml:space="preserve">ва, д. </w:t>
      </w:r>
      <w:r w:rsidR="00987160" w:rsidRPr="00987160">
        <w:rPr>
          <w:rFonts w:ascii="Times New Roman" w:hAnsi="Times New Roman" w:cs="Times New Roman"/>
          <w:sz w:val="24"/>
          <w:szCs w:val="24"/>
        </w:rPr>
        <w:t>16</w:t>
      </w:r>
      <w:r w:rsidR="00136BE6" w:rsidRPr="00987160">
        <w:rPr>
          <w:rFonts w:ascii="Times New Roman" w:hAnsi="Times New Roman" w:cs="Times New Roman"/>
          <w:sz w:val="24"/>
          <w:szCs w:val="24"/>
        </w:rPr>
        <w:t>,</w:t>
      </w:r>
      <w:r w:rsidR="00987160" w:rsidRPr="00987160">
        <w:rPr>
          <w:rFonts w:ascii="Times New Roman" w:hAnsi="Times New Roman" w:cs="Times New Roman"/>
          <w:sz w:val="24"/>
          <w:szCs w:val="24"/>
        </w:rPr>
        <w:t xml:space="preserve"> </w:t>
      </w:r>
      <w:proofErr w:type="gramStart"/>
      <w:r w:rsidR="008C60E6" w:rsidRPr="00987160">
        <w:rPr>
          <w:rFonts w:ascii="Times New Roman" w:eastAsia="Times New Roman" w:hAnsi="Times New Roman" w:cs="Times New Roman"/>
          <w:sz w:val="24"/>
          <w:szCs w:val="24"/>
          <w:lang w:eastAsia="ru-RU"/>
        </w:rPr>
        <w:t>используемое</w:t>
      </w:r>
      <w:proofErr w:type="gramEnd"/>
      <w:r w:rsidR="008C60E6" w:rsidRPr="00987160">
        <w:rPr>
          <w:rFonts w:ascii="Times New Roman" w:eastAsia="Times New Roman" w:hAnsi="Times New Roman" w:cs="Times New Roman"/>
          <w:sz w:val="24"/>
          <w:szCs w:val="24"/>
          <w:lang w:eastAsia="ar-SA"/>
        </w:rPr>
        <w:t xml:space="preserve"> </w:t>
      </w:r>
      <w:r w:rsidRPr="00987160">
        <w:rPr>
          <w:rFonts w:ascii="Times New Roman" w:eastAsia="Times New Roman" w:hAnsi="Times New Roman" w:cs="Times New Roman"/>
          <w:sz w:val="24"/>
          <w:szCs w:val="24"/>
          <w:lang w:eastAsia="ar-SA"/>
        </w:rPr>
        <w:t>с целью осуществл</w:t>
      </w:r>
      <w:r w:rsidR="00382A35" w:rsidRPr="00987160">
        <w:rPr>
          <w:rFonts w:ascii="Times New Roman" w:eastAsia="Times New Roman" w:hAnsi="Times New Roman" w:cs="Times New Roman"/>
          <w:sz w:val="24"/>
          <w:szCs w:val="24"/>
          <w:lang w:eastAsia="ar-SA"/>
        </w:rPr>
        <w:t xml:space="preserve">ения предпринимательской и иной </w:t>
      </w:r>
      <w:r w:rsidRPr="00987160">
        <w:rPr>
          <w:rFonts w:ascii="Times New Roman" w:eastAsia="Times New Roman" w:hAnsi="Times New Roman" w:cs="Times New Roman"/>
          <w:sz w:val="24"/>
          <w:szCs w:val="24"/>
          <w:lang w:eastAsia="ar-SA"/>
        </w:rPr>
        <w:t>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342F6" w:rsidRDefault="005231AD" w:rsidP="00A342F6">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E01D31">
        <w:rPr>
          <w:rFonts w:ascii="Times New Roman" w:eastAsia="Times New Roman" w:hAnsi="Times New Roman" w:cs="Times New Roman"/>
          <w:bCs/>
          <w:sz w:val="24"/>
          <w:szCs w:val="24"/>
          <w:lang w:eastAsia="ru-RU"/>
        </w:rPr>
        <w:t>даты подписания</w:t>
      </w:r>
      <w:proofErr w:type="gramEnd"/>
      <w:r w:rsidR="00E01D31">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00987160" w:rsidRPr="00F86ECF">
        <w:rPr>
          <w:rFonts w:ascii="Times New Roman" w:hAnsi="Times New Roman"/>
          <w:sz w:val="24"/>
          <w:szCs w:val="24"/>
        </w:rPr>
        <w:t>905 1 16 07090 04 0200 140</w:t>
      </w:r>
      <w:r w:rsidRPr="00AF71AE">
        <w:rPr>
          <w:rFonts w:ascii="Times New Roman" w:eastAsia="Times New Roman" w:hAnsi="Times New Roman" w:cs="Times New Roman"/>
          <w:sz w:val="24"/>
          <w:szCs w:val="24"/>
          <w:lang w:eastAsia="ru-RU"/>
        </w:rPr>
        <w:t>.</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87160" w:rsidRDefault="00987160" w:rsidP="00382A35">
      <w:pPr>
        <w:spacing w:after="0" w:line="192" w:lineRule="auto"/>
        <w:ind w:right="-2"/>
        <w:rPr>
          <w:rFonts w:ascii="Times New Roman" w:eastAsia="Calibri" w:hAnsi="Times New Roman" w:cs="Times New Roman"/>
          <w:b/>
          <w:bCs/>
          <w:i/>
          <w:sz w:val="20"/>
          <w:szCs w:val="20"/>
        </w:rPr>
      </w:pPr>
    </w:p>
    <w:p w:rsidR="00BF55FA" w:rsidRDefault="005231AD" w:rsidP="00382A35">
      <w:pPr>
        <w:spacing w:after="0" w:line="192" w:lineRule="auto"/>
        <w:ind w:right="-2"/>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372A26" w:rsidRPr="00382A35" w:rsidRDefault="005231AD" w:rsidP="00382A35">
      <w:pPr>
        <w:spacing w:after="0" w:line="192" w:lineRule="auto"/>
        <w:ind w:right="-2"/>
        <w:rPr>
          <w:rFonts w:ascii="Times New Roman" w:eastAsia="Times New Roman" w:hAnsi="Times New Roman" w:cs="Times New Roman"/>
          <w:sz w:val="24"/>
          <w:szCs w:val="24"/>
          <w:lang w:eastAsia="ru-RU"/>
        </w:rPr>
      </w:pPr>
      <w:r w:rsidRPr="00AF71AE">
        <w:rPr>
          <w:rFonts w:ascii="Times New Roman" w:eastAsia="Calibri" w:hAnsi="Times New Roman" w:cs="Times New Roman"/>
          <w:b/>
          <w:i/>
          <w:sz w:val="20"/>
          <w:szCs w:val="20"/>
        </w:rPr>
        <w:lastRenderedPageBreak/>
        <w:t xml:space="preserve">       </w:t>
      </w:r>
      <w:r w:rsidR="00987160">
        <w:rPr>
          <w:rFonts w:ascii="Times New Roman" w:eastAsia="Calibri" w:hAnsi="Times New Roman" w:cs="Times New Roman"/>
          <w:b/>
          <w:i/>
          <w:noProof/>
          <w:sz w:val="20"/>
          <w:szCs w:val="20"/>
          <w:lang w:eastAsia="ru-RU"/>
        </w:rPr>
        <w:drawing>
          <wp:inline distT="0" distB="0" distL="0" distR="0">
            <wp:extent cx="5939481" cy="888039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8879903"/>
                    </a:xfrm>
                    <a:prstGeom prst="rect">
                      <a:avLst/>
                    </a:prstGeom>
                    <a:noFill/>
                    <a:ln>
                      <a:noFill/>
                    </a:ln>
                  </pic:spPr>
                </pic:pic>
              </a:graphicData>
            </a:graphic>
          </wp:inline>
        </w:drawing>
      </w:r>
      <w:r w:rsidRPr="00AF71AE">
        <w:rPr>
          <w:rFonts w:ascii="Times New Roman" w:eastAsia="Calibri" w:hAnsi="Times New Roman" w:cs="Times New Roman"/>
          <w:b/>
          <w:i/>
          <w:sz w:val="20"/>
          <w:szCs w:val="20"/>
        </w:rPr>
        <w:t xml:space="preserve">                                                                                                                          </w:t>
      </w:r>
    </w:p>
    <w:p w:rsidR="00372A26"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00" cy="9160476"/>
            <wp:effectExtent l="0" t="0" r="4445" b="3175"/>
            <wp:docPr id="2" name="Рисунок 2" descr="Z:\_Общие документы недвижимость\АУКЦИОНЫ\4 СОВЕТСКИЙ\2024\Воронова, 16, пом. 342\ФОТО\Вор. 16-342 - 1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Воронова, 16, пом. 342\ФОТО\Вор. 16-342 - 1 фото.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9160098"/>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732108"/>
            <wp:effectExtent l="0" t="0" r="4445" b="0"/>
            <wp:docPr id="3" name="Рисунок 3" descr="Z:\_Общие документы недвижимость\АУКЦИОНЫ\4 СОВЕТСКИЙ\2024\Воронова, 16, пом. 342\ФОТО\Вор. 16-342 - 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Воронова, 16, пом. 342\ФОТО\Вор. 16-342 - 2 фото.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8731747"/>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00" cy="9012194"/>
            <wp:effectExtent l="0" t="0" r="4445" b="0"/>
            <wp:docPr id="4" name="Рисунок 4" descr="Z:\_Общие документы недвижимость\АУКЦИОНЫ\4 СОВЕТСКИЙ\2024\Воронова, 16, пом. 342\ФОТО\Вор. 16-342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Воронова, 16, пом. 342\ФОТО\Вор. 16-342 - 3 фот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55" cy="9011822"/>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89766C"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00" cy="8666205"/>
            <wp:effectExtent l="0" t="0" r="4445" b="1905"/>
            <wp:docPr id="5" name="Рисунок 5" descr="Z:\_Общие документы недвижимость\АУКЦИОНЫ\4 СОВЕТСКИЙ\2024\Воронова, 16, пом. 342\ФОТО\Вор. 16-342 - 4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4 СОВЕТСКИЙ\2024\Воронова, 16, пом. 342\ФОТО\Вор. 16-342 - 4 фото.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400" cy="8666205"/>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35"/>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003" w:rsidRDefault="00063003" w:rsidP="008705E9">
      <w:pPr>
        <w:spacing w:after="0" w:line="240" w:lineRule="auto"/>
      </w:pPr>
      <w:r>
        <w:separator/>
      </w:r>
    </w:p>
  </w:endnote>
  <w:endnote w:type="continuationSeparator" w:id="0">
    <w:p w:rsidR="00063003" w:rsidRDefault="00063003"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003" w:rsidRDefault="00063003" w:rsidP="008705E9">
      <w:pPr>
        <w:spacing w:after="0" w:line="240" w:lineRule="auto"/>
      </w:pPr>
      <w:r>
        <w:separator/>
      </w:r>
    </w:p>
  </w:footnote>
  <w:footnote w:type="continuationSeparator" w:id="0">
    <w:p w:rsidR="00063003" w:rsidRDefault="00063003"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Content>
      <w:p w:rsidR="00063003" w:rsidRDefault="00063003">
        <w:pPr>
          <w:pStyle w:val="a9"/>
          <w:jc w:val="center"/>
        </w:pPr>
        <w:r>
          <w:fldChar w:fldCharType="begin"/>
        </w:r>
        <w:r>
          <w:instrText>PAGE   \* MERGEFORMAT</w:instrText>
        </w:r>
        <w:r>
          <w:fldChar w:fldCharType="separate"/>
        </w:r>
        <w:r w:rsidR="00746513" w:rsidRPr="00746513">
          <w:rPr>
            <w:noProof/>
            <w:lang w:val="ru-RU"/>
          </w:rPr>
          <w:t>10</w:t>
        </w:r>
        <w:r>
          <w:fldChar w:fldCharType="end"/>
        </w:r>
      </w:p>
    </w:sdtContent>
  </w:sdt>
  <w:p w:rsidR="00063003" w:rsidRDefault="0006300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395D"/>
    <w:rsid w:val="0001522F"/>
    <w:rsid w:val="00023FEE"/>
    <w:rsid w:val="000328F7"/>
    <w:rsid w:val="00033F56"/>
    <w:rsid w:val="0004406D"/>
    <w:rsid w:val="00050295"/>
    <w:rsid w:val="00054907"/>
    <w:rsid w:val="0005507F"/>
    <w:rsid w:val="00057095"/>
    <w:rsid w:val="00057A51"/>
    <w:rsid w:val="00063003"/>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4CA7"/>
    <w:rsid w:val="001656A6"/>
    <w:rsid w:val="0018041C"/>
    <w:rsid w:val="001838CD"/>
    <w:rsid w:val="00185DD2"/>
    <w:rsid w:val="001865B4"/>
    <w:rsid w:val="0018673D"/>
    <w:rsid w:val="001874E3"/>
    <w:rsid w:val="0018796D"/>
    <w:rsid w:val="00191058"/>
    <w:rsid w:val="00191BC2"/>
    <w:rsid w:val="00193F09"/>
    <w:rsid w:val="0019520A"/>
    <w:rsid w:val="00196248"/>
    <w:rsid w:val="00197D6C"/>
    <w:rsid w:val="001A77A7"/>
    <w:rsid w:val="001B13DE"/>
    <w:rsid w:val="001B17BC"/>
    <w:rsid w:val="001B1C04"/>
    <w:rsid w:val="001B594A"/>
    <w:rsid w:val="001B5A72"/>
    <w:rsid w:val="001B608E"/>
    <w:rsid w:val="001C2112"/>
    <w:rsid w:val="001C3872"/>
    <w:rsid w:val="001D0BB9"/>
    <w:rsid w:val="001D0D39"/>
    <w:rsid w:val="001E2911"/>
    <w:rsid w:val="001E66AF"/>
    <w:rsid w:val="001E688E"/>
    <w:rsid w:val="001F0FC1"/>
    <w:rsid w:val="001F53F5"/>
    <w:rsid w:val="00202197"/>
    <w:rsid w:val="0021084D"/>
    <w:rsid w:val="002137BF"/>
    <w:rsid w:val="00225DAA"/>
    <w:rsid w:val="00226462"/>
    <w:rsid w:val="002307D3"/>
    <w:rsid w:val="00230D31"/>
    <w:rsid w:val="00232671"/>
    <w:rsid w:val="00233773"/>
    <w:rsid w:val="00240BD4"/>
    <w:rsid w:val="00240D36"/>
    <w:rsid w:val="00243191"/>
    <w:rsid w:val="00243372"/>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C0878"/>
    <w:rsid w:val="002C2D9A"/>
    <w:rsid w:val="002C75FE"/>
    <w:rsid w:val="002D1FE1"/>
    <w:rsid w:val="002D24A3"/>
    <w:rsid w:val="002D43CF"/>
    <w:rsid w:val="002E26CE"/>
    <w:rsid w:val="002E7CE4"/>
    <w:rsid w:val="002F3092"/>
    <w:rsid w:val="003001D0"/>
    <w:rsid w:val="0030312E"/>
    <w:rsid w:val="00313E6A"/>
    <w:rsid w:val="0031531D"/>
    <w:rsid w:val="003166AF"/>
    <w:rsid w:val="003240BD"/>
    <w:rsid w:val="0032642C"/>
    <w:rsid w:val="00330CF8"/>
    <w:rsid w:val="003337F1"/>
    <w:rsid w:val="00334765"/>
    <w:rsid w:val="00334C32"/>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72A26"/>
    <w:rsid w:val="00380FA4"/>
    <w:rsid w:val="00382A35"/>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6F77"/>
    <w:rsid w:val="00447113"/>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D541C"/>
    <w:rsid w:val="004E0923"/>
    <w:rsid w:val="004E18B0"/>
    <w:rsid w:val="004F2B33"/>
    <w:rsid w:val="004F35EA"/>
    <w:rsid w:val="004F419A"/>
    <w:rsid w:val="004F78F1"/>
    <w:rsid w:val="0051439B"/>
    <w:rsid w:val="005146D1"/>
    <w:rsid w:val="00514BFD"/>
    <w:rsid w:val="00522D1A"/>
    <w:rsid w:val="005231AD"/>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451"/>
    <w:rsid w:val="006726EB"/>
    <w:rsid w:val="00676101"/>
    <w:rsid w:val="00681B1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02B"/>
    <w:rsid w:val="007008CD"/>
    <w:rsid w:val="00703F7A"/>
    <w:rsid w:val="00704C1E"/>
    <w:rsid w:val="007066C3"/>
    <w:rsid w:val="007124B7"/>
    <w:rsid w:val="007147B9"/>
    <w:rsid w:val="007221CC"/>
    <w:rsid w:val="00731BF7"/>
    <w:rsid w:val="0073392F"/>
    <w:rsid w:val="00741C87"/>
    <w:rsid w:val="00742817"/>
    <w:rsid w:val="00742D49"/>
    <w:rsid w:val="007445EB"/>
    <w:rsid w:val="00746513"/>
    <w:rsid w:val="00755539"/>
    <w:rsid w:val="00762916"/>
    <w:rsid w:val="00765DE2"/>
    <w:rsid w:val="00767A7A"/>
    <w:rsid w:val="00770815"/>
    <w:rsid w:val="0077170A"/>
    <w:rsid w:val="007720B3"/>
    <w:rsid w:val="00773A41"/>
    <w:rsid w:val="00774A60"/>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27A3D"/>
    <w:rsid w:val="00837F3B"/>
    <w:rsid w:val="00852F18"/>
    <w:rsid w:val="00853B0E"/>
    <w:rsid w:val="00855FF9"/>
    <w:rsid w:val="008562EF"/>
    <w:rsid w:val="008705E9"/>
    <w:rsid w:val="008712D6"/>
    <w:rsid w:val="00876FAE"/>
    <w:rsid w:val="0087751A"/>
    <w:rsid w:val="00881D77"/>
    <w:rsid w:val="00883266"/>
    <w:rsid w:val="00891569"/>
    <w:rsid w:val="00895D28"/>
    <w:rsid w:val="0089766C"/>
    <w:rsid w:val="008A0E86"/>
    <w:rsid w:val="008A1587"/>
    <w:rsid w:val="008A23FF"/>
    <w:rsid w:val="008A6E87"/>
    <w:rsid w:val="008A7BD5"/>
    <w:rsid w:val="008B377F"/>
    <w:rsid w:val="008B4D6B"/>
    <w:rsid w:val="008B6780"/>
    <w:rsid w:val="008B6FEC"/>
    <w:rsid w:val="008C0296"/>
    <w:rsid w:val="008C360F"/>
    <w:rsid w:val="008C3FB3"/>
    <w:rsid w:val="008C60E6"/>
    <w:rsid w:val="008C722F"/>
    <w:rsid w:val="008D61B8"/>
    <w:rsid w:val="008E00FE"/>
    <w:rsid w:val="008E1D2F"/>
    <w:rsid w:val="008E378E"/>
    <w:rsid w:val="008E4292"/>
    <w:rsid w:val="008E4DFD"/>
    <w:rsid w:val="008F363A"/>
    <w:rsid w:val="008F3D50"/>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F1E"/>
    <w:rsid w:val="009A66B2"/>
    <w:rsid w:val="009B2417"/>
    <w:rsid w:val="009B5895"/>
    <w:rsid w:val="009B7F90"/>
    <w:rsid w:val="009C4EBA"/>
    <w:rsid w:val="009C6151"/>
    <w:rsid w:val="009C668A"/>
    <w:rsid w:val="009D6F01"/>
    <w:rsid w:val="009E335B"/>
    <w:rsid w:val="009E73B2"/>
    <w:rsid w:val="009F254F"/>
    <w:rsid w:val="00A11300"/>
    <w:rsid w:val="00A154DA"/>
    <w:rsid w:val="00A170AB"/>
    <w:rsid w:val="00A17349"/>
    <w:rsid w:val="00A2097F"/>
    <w:rsid w:val="00A26C78"/>
    <w:rsid w:val="00A331A0"/>
    <w:rsid w:val="00A332D8"/>
    <w:rsid w:val="00A342F6"/>
    <w:rsid w:val="00A34D74"/>
    <w:rsid w:val="00A353F7"/>
    <w:rsid w:val="00A402E6"/>
    <w:rsid w:val="00A463C6"/>
    <w:rsid w:val="00A52591"/>
    <w:rsid w:val="00A56746"/>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14627"/>
    <w:rsid w:val="00B1782C"/>
    <w:rsid w:val="00B206F0"/>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32B2"/>
    <w:rsid w:val="00B7747F"/>
    <w:rsid w:val="00B80017"/>
    <w:rsid w:val="00B86D0C"/>
    <w:rsid w:val="00B900E7"/>
    <w:rsid w:val="00B9110C"/>
    <w:rsid w:val="00B912B8"/>
    <w:rsid w:val="00BB4E60"/>
    <w:rsid w:val="00BC0FEE"/>
    <w:rsid w:val="00BC5BA1"/>
    <w:rsid w:val="00BC6086"/>
    <w:rsid w:val="00BD3D73"/>
    <w:rsid w:val="00BE42F3"/>
    <w:rsid w:val="00BF55FA"/>
    <w:rsid w:val="00BF59A4"/>
    <w:rsid w:val="00BF5EA9"/>
    <w:rsid w:val="00C04289"/>
    <w:rsid w:val="00C04A7F"/>
    <w:rsid w:val="00C1083D"/>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411CC"/>
    <w:rsid w:val="00D4316B"/>
    <w:rsid w:val="00D44F84"/>
    <w:rsid w:val="00D45315"/>
    <w:rsid w:val="00D4645F"/>
    <w:rsid w:val="00D47067"/>
    <w:rsid w:val="00D47BA5"/>
    <w:rsid w:val="00D51082"/>
    <w:rsid w:val="00D53DCB"/>
    <w:rsid w:val="00D55DCB"/>
    <w:rsid w:val="00D625B7"/>
    <w:rsid w:val="00D63137"/>
    <w:rsid w:val="00D6314D"/>
    <w:rsid w:val="00D63C1A"/>
    <w:rsid w:val="00D6430D"/>
    <w:rsid w:val="00D710DA"/>
    <w:rsid w:val="00D8071E"/>
    <w:rsid w:val="00D82BB6"/>
    <w:rsid w:val="00D8585B"/>
    <w:rsid w:val="00D87837"/>
    <w:rsid w:val="00D916CF"/>
    <w:rsid w:val="00D91C87"/>
    <w:rsid w:val="00D93481"/>
    <w:rsid w:val="00D95151"/>
    <w:rsid w:val="00DA2986"/>
    <w:rsid w:val="00DB062E"/>
    <w:rsid w:val="00DB0D1D"/>
    <w:rsid w:val="00DB15DE"/>
    <w:rsid w:val="00DB7929"/>
    <w:rsid w:val="00DD2901"/>
    <w:rsid w:val="00DD7B7F"/>
    <w:rsid w:val="00DE1669"/>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5F7B"/>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6A74"/>
    <w:rsid w:val="00ED1241"/>
    <w:rsid w:val="00EE253D"/>
    <w:rsid w:val="00EE4989"/>
    <w:rsid w:val="00EE4C18"/>
    <w:rsid w:val="00EE5153"/>
    <w:rsid w:val="00EE6F7F"/>
    <w:rsid w:val="00EE7FEB"/>
    <w:rsid w:val="00EF20AE"/>
    <w:rsid w:val="00EF4CC3"/>
    <w:rsid w:val="00F04892"/>
    <w:rsid w:val="00F05CA2"/>
    <w:rsid w:val="00F05DA0"/>
    <w:rsid w:val="00F11655"/>
    <w:rsid w:val="00F12569"/>
    <w:rsid w:val="00F12ED3"/>
    <w:rsid w:val="00F16747"/>
    <w:rsid w:val="00F213E1"/>
    <w:rsid w:val="00F21CA0"/>
    <w:rsid w:val="00F224E8"/>
    <w:rsid w:val="00F301CC"/>
    <w:rsid w:val="00F31482"/>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http://www.torgi.gov.ru" TargetMode="External"/><Relationship Id="rId26" Type="http://schemas.openxmlformats.org/officeDocument/2006/relationships/hyperlink" Target="consultantplus://offline/ref=537B98D167EE3E6278118B43C9267D375E3BEBEE7558132EA5CB45594DF5B45705C611CF7DC9C307E61C6F023F06695FAFCF571FAD4FC9D3x7EAL" TargetMode="External"/><Relationship Id="rId39" Type="http://schemas.openxmlformats.org/officeDocument/2006/relationships/customXml" Target="../customXml/item3.xml"/><Relationship Id="rId21" Type="http://schemas.openxmlformats.org/officeDocument/2006/relationships/hyperlink" Target="consultantplus://offline/ref=DDFF29D724A1E893A8E7291923ECECEBEFC79DF819D844D949237A64124ED648196BD9EA37558B8EBCF8A6E3CF1179838BA819404D75FDD1Y5C3M"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consultantplus://offline/ref=DDFF29D724A1E893A8E7291923ECECEBEFC79DF819D844D949237A64124ED648196BD9EA37558B89B0F8A6E3CF1179838BA819404D75FDD1Y5C3M" TargetMode="External"/><Relationship Id="rId17" Type="http://schemas.openxmlformats.org/officeDocument/2006/relationships/hyperlink" Target="http://178fz.roseltorg.ru" TargetMode="External"/><Relationship Id="rId25" Type="http://schemas.openxmlformats.org/officeDocument/2006/relationships/hyperlink" Target="consultantplus://offline/ref=537B98D167EE3E6278118B43C9267D375E3BEBEE7558132EA5CB45594DF5B45705C611CF7DC9C300EA1C6F023F06695FAFCF571FAD4FC9D3x7EAL" TargetMode="External"/><Relationship Id="rId33" Type="http://schemas.openxmlformats.org/officeDocument/2006/relationships/image" Target="media/image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roseltorg.ru" TargetMode="External"/><Relationship Id="rId20" Type="http://schemas.openxmlformats.org/officeDocument/2006/relationships/hyperlink" Target="http://www.admkrsk.ru" TargetMode="External"/><Relationship Id="rId29" Type="http://schemas.openxmlformats.org/officeDocument/2006/relationships/hyperlink" Target="mailto:dmi@admkr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DFF29D724A1E893A8E7291923ECECEBEFC79DF819D844D949237A64124ED648196BD9EA37558B8EBCF8A6E3CF1179838BA819404D75FDD1Y5C3M" TargetMode="External"/><Relationship Id="rId24" Type="http://schemas.openxmlformats.org/officeDocument/2006/relationships/hyperlink" Target="consultantplus://offline/ref=537B98D167EE3E6278118B43C9267D375E3CE4EF7D54132EA5CB45594DF5B45705C611CF7DC9C207EA1C6F023F06695FAFCF571FAD4FC9D3x7EAL" TargetMode="External"/><Relationship Id="rId32" Type="http://schemas.openxmlformats.org/officeDocument/2006/relationships/image" Target="media/image3.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yperlink" Target="http://178fz.roseltorg.ru" TargetMode="External"/><Relationship Id="rId28" Type="http://schemas.openxmlformats.org/officeDocument/2006/relationships/hyperlink" Target="consultantplus://offline/ref=537B98D167EE3E6278118B43C9267D375E3AE9ED715A132EA5CB45594DF5B45717C649C37DC8DC03EB09395379x5E0L" TargetMode="External"/><Relationship Id="rId36" Type="http://schemas.openxmlformats.org/officeDocument/2006/relationships/fontTable" Target="fontTable.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dmi@admkrsk.ru" TargetMode="External"/><Relationship Id="rId22" Type="http://schemas.openxmlformats.org/officeDocument/2006/relationships/hyperlink" Target="consultantplus://offline/ref=DDFF29D724A1E893A8E7291923ECECEBEFC79DF819D844D949237A64124ED648196BD9EA37558B89B0F8A6E3CF1179838BA819404D75FDD1Y5C3M" TargetMode="External"/><Relationship Id="rId27" Type="http://schemas.openxmlformats.org/officeDocument/2006/relationships/hyperlink" Target="consultantplus://offline/ref=537B98D167EE3E6278118B43C9267D375E3BEBEE7558132EA5CB45594DF5B45717C649C37DC8DC03EB09395379x5E0L" TargetMode="External"/><Relationship Id="rId30" Type="http://schemas.openxmlformats.org/officeDocument/2006/relationships/image" Target="media/image1.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87FD84-64D8-4911-91FD-D1ECA8345F2B}"/>
</file>

<file path=customXml/itemProps2.xml><?xml version="1.0" encoding="utf-8"?>
<ds:datastoreItem xmlns:ds="http://schemas.openxmlformats.org/officeDocument/2006/customXml" ds:itemID="{50896D76-7EE8-4676-966C-791D4E869E69}"/>
</file>

<file path=customXml/itemProps3.xml><?xml version="1.0" encoding="utf-8"?>
<ds:datastoreItem xmlns:ds="http://schemas.openxmlformats.org/officeDocument/2006/customXml" ds:itemID="{A801C504-2B0D-459B-ADAC-0EB2566760EF}"/>
</file>

<file path=customXml/itemProps4.xml><?xml version="1.0" encoding="utf-8"?>
<ds:datastoreItem xmlns:ds="http://schemas.openxmlformats.org/officeDocument/2006/customXml" ds:itemID="{8141BA78-5596-49B3-9D32-83A01A3A6581}"/>
</file>

<file path=docProps/app.xml><?xml version="1.0" encoding="utf-8"?>
<Properties xmlns="http://schemas.openxmlformats.org/officeDocument/2006/extended-properties" xmlns:vt="http://schemas.openxmlformats.org/officeDocument/2006/docPropsVTypes">
  <Template>Normal</Template>
  <TotalTime>1042</TotalTime>
  <Pages>31</Pages>
  <Words>10837</Words>
  <Characters>61771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225</cp:revision>
  <cp:lastPrinted>2024-09-12T05:30:00Z</cp:lastPrinted>
  <dcterms:created xsi:type="dcterms:W3CDTF">2023-10-30T09:35:00Z</dcterms:created>
  <dcterms:modified xsi:type="dcterms:W3CDTF">2024-09-12T05:31:00Z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