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D8071E" w:rsidRPr="00CE0FC6" w:rsidRDefault="00257451"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DA2986" w:rsidRPr="00CE0FC6">
        <w:rPr>
          <w:rFonts w:ascii="Times New Roman" w:eastAsia="Times New Roman" w:hAnsi="Times New Roman" w:cs="Times New Roman"/>
          <w:sz w:val="24"/>
          <w:szCs w:val="24"/>
          <w:lang w:eastAsia="ar-SA"/>
        </w:rPr>
        <w:t>___</w:t>
      </w:r>
      <w:r w:rsidRPr="00CE0FC6">
        <w:rPr>
          <w:rFonts w:ascii="Times New Roman" w:eastAsia="Times New Roman" w:hAnsi="Times New Roman" w:cs="Times New Roman"/>
          <w:sz w:val="24"/>
          <w:szCs w:val="24"/>
          <w:lang w:eastAsia="ar-SA"/>
        </w:rPr>
        <w:tab/>
        <w:t>_________</w:t>
      </w:r>
      <w:r w:rsidR="00876FAE" w:rsidRPr="00CE0FC6">
        <w:rPr>
          <w:rFonts w:ascii="Times New Roman" w:eastAsia="Times New Roman" w:hAnsi="Times New Roman" w:cs="Times New Roman"/>
          <w:sz w:val="24"/>
          <w:szCs w:val="24"/>
          <w:lang w:eastAsia="ar-SA"/>
        </w:rPr>
        <w:t>____</w:t>
      </w:r>
      <w:r w:rsidRPr="00CE0FC6">
        <w:rPr>
          <w:rFonts w:ascii="Times New Roman" w:eastAsia="Times New Roman" w:hAnsi="Times New Roman" w:cs="Times New Roman"/>
          <w:sz w:val="24"/>
          <w:szCs w:val="24"/>
          <w:lang w:eastAsia="ar-SA"/>
        </w:rPr>
        <w:t xml:space="preserve">_  </w:t>
      </w:r>
      <w:r w:rsidR="00257451" w:rsidRPr="00CE0FC6">
        <w:rPr>
          <w:rFonts w:ascii="Times New Roman" w:eastAsia="Times New Roman" w:hAnsi="Times New Roman" w:cs="Times New Roman"/>
          <w:sz w:val="24"/>
          <w:szCs w:val="24"/>
          <w:lang w:eastAsia="ar-SA"/>
        </w:rPr>
        <w:t>Ж</w:t>
      </w:r>
      <w:r w:rsidR="00B33810" w:rsidRPr="00CE0FC6">
        <w:rPr>
          <w:rFonts w:ascii="Times New Roman" w:eastAsia="Times New Roman" w:hAnsi="Times New Roman" w:cs="Times New Roman"/>
          <w:sz w:val="24"/>
          <w:szCs w:val="24"/>
          <w:lang w:eastAsia="ar-SA"/>
        </w:rPr>
        <w:t>.</w:t>
      </w:r>
      <w:r w:rsidR="00257451" w:rsidRPr="00CE0FC6">
        <w:rPr>
          <w:rFonts w:ascii="Times New Roman" w:eastAsia="Times New Roman" w:hAnsi="Times New Roman" w:cs="Times New Roman"/>
          <w:sz w:val="24"/>
          <w:szCs w:val="24"/>
          <w:lang w:eastAsia="ar-SA"/>
        </w:rPr>
        <w:t>А</w:t>
      </w:r>
      <w:r w:rsidR="00B33810" w:rsidRPr="00CE0FC6">
        <w:rPr>
          <w:rFonts w:ascii="Times New Roman" w:eastAsia="Times New Roman" w:hAnsi="Times New Roman" w:cs="Times New Roman"/>
          <w:sz w:val="24"/>
          <w:szCs w:val="24"/>
          <w:lang w:eastAsia="ar-SA"/>
        </w:rPr>
        <w:t xml:space="preserve">. </w:t>
      </w:r>
      <w:r w:rsidR="00257451" w:rsidRPr="00CE0FC6">
        <w:rPr>
          <w:rFonts w:ascii="Times New Roman" w:eastAsia="Times New Roman" w:hAnsi="Times New Roman" w:cs="Times New Roman"/>
          <w:sz w:val="24"/>
          <w:szCs w:val="24"/>
          <w:lang w:eastAsia="ar-SA"/>
        </w:rPr>
        <w:t>Ильин</w:t>
      </w:r>
      <w:r w:rsidR="00B33810" w:rsidRPr="00CE0FC6">
        <w:rPr>
          <w:rFonts w:ascii="Times New Roman" w:eastAsia="Times New Roman" w:hAnsi="Times New Roman" w:cs="Times New Roman"/>
          <w:sz w:val="24"/>
          <w:szCs w:val="24"/>
          <w:lang w:eastAsia="ar-SA"/>
        </w:rPr>
        <w:t>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w:t>
      </w:r>
      <w:proofErr w:type="gramEnd"/>
      <w:r w:rsidR="00932EA4" w:rsidRPr="00BB4E60">
        <w:rPr>
          <w:rFonts w:ascii="Times New Roman" w:eastAsia="Times New Roman" w:hAnsi="Times New Roman" w:cs="Times New Roman"/>
          <w:sz w:val="24"/>
          <w:szCs w:val="24"/>
          <w:lang w:eastAsia="ar-SA"/>
        </w:rPr>
        <w:t xml:space="preserve">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E31837" w:rsidRDefault="00AA3B5F" w:rsidP="00E31837">
      <w:pPr>
        <w:suppressAutoHyphens/>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Лот 1 –</w:t>
      </w:r>
      <w:r w:rsidR="00494FB9" w:rsidRPr="00494FB9">
        <w:rPr>
          <w:rFonts w:ascii="Times New Roman" w:eastAsia="Times New Roman" w:hAnsi="Times New Roman" w:cs="Times New Roman"/>
          <w:bCs/>
          <w:sz w:val="24"/>
          <w:szCs w:val="24"/>
          <w:lang w:eastAsia="ar-SA"/>
        </w:rPr>
        <w:t xml:space="preserve"> нежилое </w:t>
      </w:r>
      <w:r w:rsidR="00E96DC7">
        <w:rPr>
          <w:rFonts w:ascii="Times New Roman" w:eastAsia="Times New Roman" w:hAnsi="Times New Roman" w:cs="Times New Roman"/>
          <w:bCs/>
          <w:sz w:val="24"/>
          <w:szCs w:val="24"/>
          <w:lang w:eastAsia="ar-SA"/>
        </w:rPr>
        <w:t>помещение</w:t>
      </w:r>
      <w:r w:rsidR="00494FB9" w:rsidRPr="00494FB9">
        <w:rPr>
          <w:rFonts w:ascii="Times New Roman" w:eastAsia="Times New Roman" w:hAnsi="Times New Roman" w:cs="Times New Roman"/>
          <w:bCs/>
          <w:sz w:val="24"/>
          <w:szCs w:val="24"/>
          <w:lang w:eastAsia="ar-SA"/>
        </w:rPr>
        <w:t xml:space="preserve"> </w:t>
      </w:r>
      <w:r w:rsidR="006B7AE9">
        <w:rPr>
          <w:rFonts w:ascii="Times New Roman" w:eastAsia="Times New Roman" w:hAnsi="Times New Roman" w:cs="Times New Roman"/>
          <w:bCs/>
          <w:sz w:val="24"/>
          <w:szCs w:val="24"/>
          <w:lang w:eastAsia="ar-SA"/>
        </w:rPr>
        <w:t xml:space="preserve">№ </w:t>
      </w:r>
      <w:r w:rsidR="00E31837">
        <w:rPr>
          <w:rFonts w:ascii="Times New Roman" w:eastAsia="Times New Roman" w:hAnsi="Times New Roman" w:cs="Times New Roman"/>
          <w:bCs/>
          <w:sz w:val="24"/>
          <w:szCs w:val="24"/>
          <w:lang w:eastAsia="ar-SA"/>
        </w:rPr>
        <w:t>71</w:t>
      </w:r>
      <w:r w:rsidR="006B7AE9">
        <w:rPr>
          <w:rFonts w:ascii="Times New Roman" w:eastAsia="Times New Roman" w:hAnsi="Times New Roman" w:cs="Times New Roman"/>
          <w:bCs/>
          <w:sz w:val="24"/>
          <w:szCs w:val="24"/>
          <w:lang w:eastAsia="ar-SA"/>
        </w:rPr>
        <w:t xml:space="preserve"> </w:t>
      </w:r>
      <w:r w:rsidR="00494FB9" w:rsidRPr="00494FB9">
        <w:rPr>
          <w:rFonts w:ascii="Times New Roman" w:eastAsia="Times New Roman" w:hAnsi="Times New Roman" w:cs="Times New Roman"/>
          <w:bCs/>
          <w:sz w:val="24"/>
          <w:szCs w:val="24"/>
          <w:lang w:eastAsia="ar-SA"/>
        </w:rPr>
        <w:t xml:space="preserve">общей площадью </w:t>
      </w:r>
      <w:r w:rsidR="00E31837">
        <w:rPr>
          <w:rFonts w:ascii="Times New Roman" w:eastAsia="Times New Roman" w:hAnsi="Times New Roman" w:cs="Times New Roman"/>
          <w:bCs/>
          <w:sz w:val="24"/>
          <w:szCs w:val="24"/>
          <w:lang w:eastAsia="ar-SA"/>
        </w:rPr>
        <w:t>366,5</w:t>
      </w:r>
      <w:r w:rsidR="00494FB9" w:rsidRPr="00494FB9">
        <w:rPr>
          <w:rFonts w:ascii="Times New Roman" w:eastAsia="Times New Roman" w:hAnsi="Times New Roman" w:cs="Times New Roman"/>
          <w:bCs/>
          <w:sz w:val="24"/>
          <w:szCs w:val="24"/>
          <w:lang w:eastAsia="ar-SA"/>
        </w:rPr>
        <w:t xml:space="preserve"> кв. м, </w:t>
      </w:r>
      <w:r>
        <w:rPr>
          <w:rFonts w:ascii="Times New Roman" w:eastAsia="Times New Roman" w:hAnsi="Times New Roman" w:cs="Times New Roman"/>
          <w:bCs/>
          <w:sz w:val="24"/>
          <w:szCs w:val="24"/>
          <w:lang w:eastAsia="ar-SA"/>
        </w:rPr>
        <w:t>кадастровый номер</w:t>
      </w:r>
      <w:r w:rsidRPr="00AA3B5F">
        <w:rPr>
          <w:rFonts w:ascii="Times New Roman" w:eastAsia="Times New Roman" w:hAnsi="Times New Roman" w:cs="Times New Roman"/>
          <w:bCs/>
          <w:sz w:val="24"/>
          <w:szCs w:val="24"/>
          <w:lang w:eastAsia="ar-SA"/>
        </w:rPr>
        <w:t xml:space="preserve"> 24:50:</w:t>
      </w:r>
      <w:r w:rsidR="00E31837">
        <w:rPr>
          <w:rFonts w:ascii="Times New Roman" w:eastAsia="Times New Roman" w:hAnsi="Times New Roman" w:cs="Times New Roman"/>
          <w:bCs/>
          <w:sz w:val="24"/>
          <w:szCs w:val="24"/>
          <w:lang w:eastAsia="ar-SA"/>
        </w:rPr>
        <w:t>0100218</w:t>
      </w:r>
      <w:r w:rsidRPr="00AA3B5F">
        <w:rPr>
          <w:rFonts w:ascii="Times New Roman" w:eastAsia="Times New Roman" w:hAnsi="Times New Roman" w:cs="Times New Roman"/>
          <w:bCs/>
          <w:sz w:val="24"/>
          <w:szCs w:val="24"/>
          <w:lang w:eastAsia="ar-SA"/>
        </w:rPr>
        <w:t>:</w:t>
      </w:r>
      <w:r w:rsidR="00E31837">
        <w:rPr>
          <w:rFonts w:ascii="Times New Roman" w:eastAsia="Times New Roman" w:hAnsi="Times New Roman" w:cs="Times New Roman"/>
          <w:bCs/>
          <w:sz w:val="24"/>
          <w:szCs w:val="24"/>
          <w:lang w:eastAsia="ar-SA"/>
        </w:rPr>
        <w:t>1561</w:t>
      </w:r>
      <w:r>
        <w:rPr>
          <w:rFonts w:ascii="Times New Roman" w:eastAsia="Times New Roman" w:hAnsi="Times New Roman" w:cs="Times New Roman"/>
          <w:bCs/>
          <w:sz w:val="24"/>
          <w:szCs w:val="24"/>
          <w:lang w:eastAsia="ar-SA"/>
        </w:rPr>
        <w:t xml:space="preserve">, </w:t>
      </w:r>
      <w:r w:rsidR="00E31837">
        <w:rPr>
          <w:rFonts w:ascii="Times New Roman" w:eastAsia="Times New Roman" w:hAnsi="Times New Roman" w:cs="Times New Roman"/>
          <w:bCs/>
          <w:sz w:val="24"/>
          <w:szCs w:val="24"/>
          <w:lang w:eastAsia="ar-SA"/>
        </w:rPr>
        <w:t xml:space="preserve">расположенное по адресу: </w:t>
      </w:r>
      <w:r w:rsidR="00494FB9" w:rsidRPr="00494FB9">
        <w:rPr>
          <w:rFonts w:ascii="Times New Roman" w:eastAsia="Times New Roman" w:hAnsi="Times New Roman" w:cs="Times New Roman"/>
          <w:bCs/>
          <w:sz w:val="24"/>
          <w:szCs w:val="24"/>
          <w:lang w:eastAsia="ar-SA"/>
        </w:rPr>
        <w:t>Красноярский край, г. Красноярск,</w:t>
      </w:r>
    </w:p>
    <w:p w:rsidR="00932EA4" w:rsidRPr="00BB4E60" w:rsidRDefault="00494FB9" w:rsidP="00E31837">
      <w:pPr>
        <w:suppressAutoHyphens/>
        <w:spacing w:after="0" w:line="240" w:lineRule="auto"/>
        <w:jc w:val="center"/>
        <w:rPr>
          <w:rFonts w:ascii="Times New Roman" w:eastAsia="Times New Roman" w:hAnsi="Times New Roman" w:cs="Times New Roman"/>
          <w:bCs/>
          <w:sz w:val="24"/>
          <w:szCs w:val="24"/>
          <w:lang w:eastAsia="ar-SA"/>
        </w:rPr>
      </w:pPr>
      <w:r w:rsidRPr="00494FB9">
        <w:rPr>
          <w:rFonts w:ascii="Times New Roman" w:eastAsia="Times New Roman" w:hAnsi="Times New Roman" w:cs="Times New Roman"/>
          <w:bCs/>
          <w:sz w:val="24"/>
          <w:szCs w:val="24"/>
          <w:lang w:eastAsia="ar-SA"/>
        </w:rPr>
        <w:t xml:space="preserve">ул. </w:t>
      </w:r>
      <w:r w:rsidR="00E31837">
        <w:rPr>
          <w:rFonts w:ascii="Times New Roman" w:eastAsia="Times New Roman" w:hAnsi="Times New Roman" w:cs="Times New Roman"/>
          <w:bCs/>
          <w:sz w:val="24"/>
          <w:szCs w:val="24"/>
          <w:lang w:eastAsia="ar-SA"/>
        </w:rPr>
        <w:t>Высотная</w:t>
      </w:r>
      <w:r w:rsidR="00E96DC7">
        <w:rPr>
          <w:rFonts w:ascii="Times New Roman" w:eastAsia="Times New Roman" w:hAnsi="Times New Roman" w:cs="Times New Roman"/>
          <w:bCs/>
          <w:sz w:val="24"/>
          <w:szCs w:val="24"/>
          <w:lang w:eastAsia="ar-SA"/>
        </w:rPr>
        <w:t xml:space="preserve">, </w:t>
      </w:r>
      <w:r w:rsidR="00AA3B5F">
        <w:rPr>
          <w:rFonts w:ascii="Times New Roman" w:eastAsia="Times New Roman" w:hAnsi="Times New Roman" w:cs="Times New Roman"/>
          <w:bCs/>
          <w:sz w:val="24"/>
          <w:szCs w:val="24"/>
          <w:lang w:eastAsia="ar-SA"/>
        </w:rPr>
        <w:t xml:space="preserve">д. </w:t>
      </w:r>
      <w:r w:rsidR="00E31837">
        <w:rPr>
          <w:rFonts w:ascii="Times New Roman" w:eastAsia="Times New Roman" w:hAnsi="Times New Roman" w:cs="Times New Roman"/>
          <w:bCs/>
          <w:sz w:val="24"/>
          <w:szCs w:val="24"/>
          <w:lang w:eastAsia="ar-SA"/>
        </w:rPr>
        <w:t>23</w:t>
      </w:r>
    </w:p>
    <w:p w:rsidR="00A17349" w:rsidRPr="00BB4E60" w:rsidRDefault="00A17349" w:rsidP="00932EA4">
      <w:pPr>
        <w:suppressAutoHyphens/>
        <w:spacing w:after="0" w:line="240" w:lineRule="auto"/>
        <w:jc w:val="both"/>
        <w:rPr>
          <w:rFonts w:ascii="Times New Roman" w:eastAsia="Times New Roman" w:hAnsi="Times New Roman" w:cs="Times New Roman"/>
          <w:bCs/>
          <w:sz w:val="24"/>
          <w:szCs w:val="24"/>
          <w:lang w:eastAsia="ar-SA"/>
        </w:rPr>
      </w:pPr>
    </w:p>
    <w:p w:rsidR="00932EA4" w:rsidRPr="00BB4E60" w:rsidRDefault="00932EA4"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F04892" w:rsidRPr="00BB4E60">
        <w:rPr>
          <w:rFonts w:ascii="Times New Roman" w:eastAsia="Times New Roman" w:hAnsi="Times New Roman" w:cs="Times New Roman"/>
          <w:sz w:val="24"/>
          <w:szCs w:val="24"/>
          <w:lang w:eastAsia="ar-SA"/>
        </w:rPr>
        <w:t>3</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A8137E" w:rsidRPr="00BB4E60" w:rsidRDefault="00932EA4" w:rsidP="00932EA4">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Департамент муниципального имущества и земельных отношений ад</w:t>
      </w:r>
      <w:r w:rsidR="00AA3B5F">
        <w:rPr>
          <w:rFonts w:ascii="Times New Roman" w:eastAsia="Times New Roman" w:hAnsi="Times New Roman" w:cs="Times New Roman"/>
          <w:spacing w:val="20"/>
          <w:sz w:val="24"/>
          <w:szCs w:val="24"/>
          <w:lang w:eastAsia="ru-RU"/>
        </w:rPr>
        <w:t xml:space="preserve">министрации города Красноярска </w:t>
      </w:r>
      <w:r w:rsidRPr="00BB4E60">
        <w:rPr>
          <w:rFonts w:ascii="Times New Roman" w:eastAsia="Times New Roman" w:hAnsi="Times New Roman" w:cs="Times New Roman"/>
          <w:spacing w:val="20"/>
          <w:sz w:val="24"/>
          <w:szCs w:val="24"/>
          <w:lang w:eastAsia="ru-RU"/>
        </w:rPr>
        <w:t xml:space="preserve">сообщает о проведении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E31837">
        <w:rPr>
          <w:rFonts w:ascii="Times New Roman" w:eastAsia="Times New Roman" w:hAnsi="Times New Roman" w:cs="Times New Roman"/>
          <w:spacing w:val="20"/>
          <w:sz w:val="24"/>
          <w:szCs w:val="24"/>
          <w:lang w:eastAsia="ru-RU"/>
        </w:rPr>
        <w:t>11</w:t>
      </w:r>
      <w:r w:rsidRPr="00BB4E60">
        <w:rPr>
          <w:rFonts w:ascii="Times New Roman" w:eastAsia="Times New Roman" w:hAnsi="Times New Roman" w:cs="Times New Roman"/>
          <w:spacing w:val="20"/>
          <w:sz w:val="24"/>
          <w:szCs w:val="24"/>
          <w:lang w:eastAsia="ru-RU"/>
        </w:rPr>
        <w:t xml:space="preserve">» </w:t>
      </w:r>
      <w:r w:rsidR="004F419A">
        <w:rPr>
          <w:rFonts w:ascii="Times New Roman" w:eastAsia="Times New Roman" w:hAnsi="Times New Roman" w:cs="Times New Roman"/>
          <w:spacing w:val="20"/>
          <w:sz w:val="24"/>
          <w:szCs w:val="24"/>
          <w:lang w:eastAsia="ru-RU"/>
        </w:rPr>
        <w:t>декабря</w:t>
      </w:r>
      <w:r w:rsidRPr="00BB4E60">
        <w:rPr>
          <w:rFonts w:ascii="Times New Roman" w:eastAsia="Times New Roman" w:hAnsi="Times New Roman" w:cs="Times New Roman"/>
          <w:spacing w:val="20"/>
          <w:sz w:val="24"/>
          <w:szCs w:val="24"/>
          <w:lang w:eastAsia="ru-RU"/>
        </w:rPr>
        <w:t xml:space="preserve"> 2023 года в </w:t>
      </w:r>
      <w:r w:rsidR="00E31837">
        <w:rPr>
          <w:rFonts w:ascii="Times New Roman" w:eastAsia="Times New Roman" w:hAnsi="Times New Roman" w:cs="Times New Roman"/>
          <w:spacing w:val="20"/>
          <w:sz w:val="24"/>
          <w:szCs w:val="24"/>
          <w:lang w:eastAsia="ru-RU"/>
        </w:rPr>
        <w:t>9</w:t>
      </w:r>
      <w:r w:rsidRPr="00BB4E60">
        <w:rPr>
          <w:rFonts w:ascii="Times New Roman" w:eastAsia="Times New Roman" w:hAnsi="Times New Roman" w:cs="Times New Roman"/>
          <w:spacing w:val="20"/>
          <w:sz w:val="24"/>
          <w:szCs w:val="24"/>
          <w:lang w:eastAsia="ru-RU"/>
        </w:rPr>
        <w:t xml:space="preserve"> часов </w:t>
      </w:r>
      <w:r w:rsidR="00E31837">
        <w:rPr>
          <w:rFonts w:ascii="Times New Roman" w:eastAsia="Times New Roman" w:hAnsi="Times New Roman" w:cs="Times New Roman"/>
          <w:spacing w:val="20"/>
          <w:sz w:val="24"/>
          <w:szCs w:val="24"/>
          <w:lang w:eastAsia="ru-RU"/>
        </w:rPr>
        <w:t>3</w:t>
      </w:r>
      <w:r w:rsidRPr="00BB4E60">
        <w:rPr>
          <w:rFonts w:ascii="Times New Roman" w:eastAsia="Times New Roman" w:hAnsi="Times New Roman" w:cs="Times New Roman"/>
          <w:spacing w:val="20"/>
          <w:sz w:val="24"/>
          <w:szCs w:val="24"/>
          <w:lang w:eastAsia="ru-RU"/>
        </w:rPr>
        <w:t xml:space="preserve">0 минут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4C06D3" w:rsidRPr="004C06D3">
        <w:rPr>
          <w:rFonts w:ascii="Times New Roman" w:eastAsia="Times New Roman" w:hAnsi="Times New Roman" w:cs="Times New Roman"/>
          <w:spacing w:val="20"/>
          <w:sz w:val="24"/>
          <w:szCs w:val="24"/>
          <w:lang w:eastAsia="ru-RU"/>
        </w:rPr>
        <w:t>объект</w:t>
      </w:r>
      <w:r w:rsidR="005F3A94">
        <w:rPr>
          <w:rFonts w:ascii="Times New Roman" w:eastAsia="Times New Roman" w:hAnsi="Times New Roman" w:cs="Times New Roman"/>
          <w:spacing w:val="20"/>
          <w:sz w:val="24"/>
          <w:szCs w:val="24"/>
          <w:lang w:eastAsia="ru-RU"/>
        </w:rPr>
        <w:t>а</w:t>
      </w:r>
      <w:r w:rsidR="004C06D3"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004C06D3" w:rsidRPr="004C06D3">
        <w:rPr>
          <w:rFonts w:ascii="Times New Roman" w:eastAsia="Times New Roman" w:hAnsi="Times New Roman" w:cs="Times New Roman"/>
          <w:spacing w:val="20"/>
          <w:sz w:val="24"/>
          <w:szCs w:val="24"/>
          <w:lang w:eastAsia="ru-RU"/>
        </w:rPr>
        <w:t>являющ</w:t>
      </w:r>
      <w:r w:rsidR="005F3A94">
        <w:rPr>
          <w:rFonts w:ascii="Times New Roman" w:eastAsia="Times New Roman" w:hAnsi="Times New Roman" w:cs="Times New Roman"/>
          <w:spacing w:val="20"/>
          <w:sz w:val="24"/>
          <w:szCs w:val="24"/>
          <w:lang w:eastAsia="ru-RU"/>
        </w:rPr>
        <w:t>егося</w:t>
      </w:r>
      <w:r w:rsidR="004C06D3" w:rsidRPr="004C06D3">
        <w:rPr>
          <w:rFonts w:ascii="Times New Roman" w:eastAsia="Times New Roman" w:hAnsi="Times New Roman" w:cs="Times New Roman"/>
          <w:spacing w:val="20"/>
          <w:sz w:val="24"/>
          <w:szCs w:val="24"/>
          <w:lang w:eastAsia="ru-RU"/>
        </w:rPr>
        <w:t xml:space="preserve"> муниципальной собственностью</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 xml:space="preserve">Департамент </w:t>
            </w:r>
            <w:proofErr w:type="spellStart"/>
            <w:r w:rsidRPr="00BB4E60">
              <w:rPr>
                <w:rFonts w:ascii="Times New Roman" w:eastAsia="Times New Roman CYR" w:hAnsi="Times New Roman" w:cs="Times New Roman"/>
                <w:sz w:val="24"/>
                <w:szCs w:val="24"/>
                <w:lang w:eastAsia="ar-SA"/>
              </w:rPr>
              <w:t>горимущества</w:t>
            </w:r>
            <w:proofErr w:type="spellEnd"/>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D019DC" w:rsidRDefault="00AA3B5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Pr>
                <w:rFonts w:ascii="Times New Roman" w:eastAsia="Times New Roman CYR" w:hAnsi="Times New Roman" w:cs="Times New Roman"/>
                <w:sz w:val="24"/>
                <w:szCs w:val="24"/>
                <w:lang w:eastAsia="ar-SA"/>
              </w:rPr>
              <w:t>Ковтун Алина Александровна</w:t>
            </w:r>
            <w:r w:rsidR="00274D2F" w:rsidRPr="00BB4E60">
              <w:rPr>
                <w:rFonts w:ascii="Times New Roman" w:eastAsia="Times New Roman CYR" w:hAnsi="Times New Roman" w:cs="Times New Roman"/>
                <w:sz w:val="24"/>
                <w:szCs w:val="24"/>
                <w:lang w:eastAsia="ar-SA"/>
              </w:rPr>
              <w:t xml:space="preserve">, тел. </w:t>
            </w:r>
            <w:r w:rsidRPr="00D019DC">
              <w:rPr>
                <w:rFonts w:ascii="Times New Roman" w:eastAsia="Times New Roman CYR" w:hAnsi="Times New Roman" w:cs="Times New Roman"/>
                <w:sz w:val="24"/>
                <w:szCs w:val="24"/>
                <w:lang w:val="en-US" w:eastAsia="ar-SA"/>
              </w:rPr>
              <w:t>(8 391) 226-17-57</w:t>
            </w:r>
            <w:r w:rsidR="00274D2F" w:rsidRPr="00D019DC">
              <w:rPr>
                <w:rFonts w:ascii="Times New Roman" w:eastAsia="Times New Roman CYR" w:hAnsi="Times New Roman" w:cs="Times New Roman"/>
                <w:sz w:val="24"/>
                <w:szCs w:val="24"/>
                <w:lang w:val="en-US" w:eastAsia="ar-SA"/>
              </w:rPr>
              <w:t>,</w:t>
            </w:r>
          </w:p>
          <w:p w:rsidR="00274D2F" w:rsidRPr="00AA3B5F" w:rsidRDefault="00274D2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u w:val="single"/>
                <w:lang w:val="en-US" w:eastAsia="ar-SA"/>
              </w:rPr>
              <w:t>e</w:t>
            </w:r>
            <w:r w:rsidRPr="00AA3B5F">
              <w:rPr>
                <w:rFonts w:ascii="Times New Roman" w:eastAsia="Times New Roman CYR" w:hAnsi="Times New Roman" w:cs="Times New Roman"/>
                <w:sz w:val="24"/>
                <w:szCs w:val="24"/>
                <w:u w:val="single"/>
                <w:lang w:val="en-US" w:eastAsia="ar-SA"/>
              </w:rPr>
              <w:t>-</w:t>
            </w:r>
            <w:r w:rsidRPr="00BB4E60">
              <w:rPr>
                <w:rFonts w:ascii="Times New Roman" w:eastAsia="Times New Roman CYR" w:hAnsi="Times New Roman" w:cs="Times New Roman"/>
                <w:sz w:val="24"/>
                <w:szCs w:val="24"/>
                <w:u w:val="single"/>
                <w:lang w:val="en-US" w:eastAsia="ar-SA"/>
              </w:rPr>
              <w:t>mail</w:t>
            </w:r>
            <w:r w:rsidRPr="00AA3B5F">
              <w:rPr>
                <w:rFonts w:ascii="Times New Roman" w:eastAsia="Times New Roman CYR" w:hAnsi="Times New Roman" w:cs="Times New Roman"/>
                <w:sz w:val="24"/>
                <w:szCs w:val="24"/>
                <w:u w:val="single"/>
                <w:lang w:val="en-US" w:eastAsia="ar-SA"/>
              </w:rPr>
              <w:t>:</w:t>
            </w:r>
            <w:r w:rsidR="00AA3B5F" w:rsidRPr="00AA3B5F">
              <w:rPr>
                <w:rFonts w:ascii="Times New Roman" w:eastAsia="Times New Roman CYR" w:hAnsi="Times New Roman" w:cs="Times New Roman"/>
                <w:sz w:val="24"/>
                <w:szCs w:val="24"/>
                <w:lang w:val="en-US" w:eastAsia="ar-SA"/>
              </w:rPr>
              <w:t xml:space="preserve"> </w:t>
            </w:r>
            <w:r w:rsidR="00AA3B5F">
              <w:rPr>
                <w:rFonts w:ascii="Times New Roman" w:eastAsia="Times New Roman CYR" w:hAnsi="Times New Roman" w:cs="Times New Roman"/>
                <w:sz w:val="24"/>
                <w:szCs w:val="24"/>
                <w:lang w:val="en-US" w:eastAsia="ar-SA"/>
              </w:rPr>
              <w:t>kovtun</w:t>
            </w:r>
            <w:r w:rsidR="00AA3B5F" w:rsidRPr="00AA3B5F">
              <w:rPr>
                <w:rFonts w:ascii="Times New Roman" w:eastAsia="Times New Roman CYR" w:hAnsi="Times New Roman" w:cs="Times New Roman"/>
                <w:sz w:val="24"/>
                <w:szCs w:val="24"/>
                <w:lang w:val="en-US" w:eastAsia="ar-SA"/>
              </w:rPr>
              <w:t>_</w:t>
            </w:r>
            <w:r w:rsidR="00AA3B5F">
              <w:rPr>
                <w:rFonts w:ascii="Times New Roman" w:eastAsia="Times New Roman CYR" w:hAnsi="Times New Roman" w:cs="Times New Roman"/>
                <w:sz w:val="24"/>
                <w:szCs w:val="24"/>
                <w:lang w:val="en-US" w:eastAsia="ar-SA"/>
              </w:rPr>
              <w:t>aa</w:t>
            </w:r>
            <w:r w:rsidRPr="00AA3B5F">
              <w:rPr>
                <w:rFonts w:ascii="Times New Roman" w:eastAsia="Times New Roman CYR" w:hAnsi="Times New Roman" w:cs="Times New Roman"/>
                <w:sz w:val="24"/>
                <w:szCs w:val="24"/>
                <w:lang w:val="en-US" w:eastAsia="ar-SA"/>
              </w:rPr>
              <w:t>@</w:t>
            </w:r>
            <w:r w:rsidRPr="00BB4E60">
              <w:rPr>
                <w:rFonts w:ascii="Times New Roman" w:eastAsia="Times New Roman CYR" w:hAnsi="Times New Roman" w:cs="Times New Roman"/>
                <w:sz w:val="24"/>
                <w:szCs w:val="24"/>
                <w:lang w:val="en-US" w:eastAsia="ar-SA"/>
              </w:rPr>
              <w:t>admkrsk</w:t>
            </w:r>
            <w:r w:rsidRPr="00AA3B5F">
              <w:rPr>
                <w:rFonts w:ascii="Times New Roman" w:eastAsia="Times New Roman CYR" w:hAnsi="Times New Roman" w:cs="Times New Roman"/>
                <w:sz w:val="24"/>
                <w:szCs w:val="24"/>
                <w:lang w:val="en-US" w:eastAsia="ar-SA"/>
              </w:rPr>
              <w:t>.</w:t>
            </w:r>
            <w:r w:rsidRPr="00BB4E60">
              <w:rPr>
                <w:rFonts w:ascii="Times New Roman" w:eastAsia="Times New Roman CYR" w:hAnsi="Times New Roman" w:cs="Times New Roman"/>
                <w:sz w:val="24"/>
                <w:szCs w:val="24"/>
                <w:lang w:val="en-US" w:eastAsia="ar-SA"/>
              </w:rPr>
              <w:t>ru</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274D2F" w:rsidRPr="00BB4E60" w:rsidRDefault="00E31837" w:rsidP="00E31837">
            <w:pPr>
              <w:suppressAutoHyphens/>
              <w:spacing w:after="0" w:line="240" w:lineRule="auto"/>
              <w:jc w:val="both"/>
              <w:rPr>
                <w:rFonts w:ascii="Times New Roman" w:eastAsia="Times New Roman" w:hAnsi="Times New Roman" w:cs="Times New Roman"/>
                <w:sz w:val="24"/>
                <w:szCs w:val="24"/>
                <w:lang w:eastAsia="ar-SA"/>
              </w:rPr>
            </w:pPr>
            <w:r w:rsidRPr="00E31837">
              <w:rPr>
                <w:rFonts w:ascii="Times New Roman" w:eastAsia="Times New Roman" w:hAnsi="Times New Roman" w:cs="Times New Roman"/>
                <w:sz w:val="24"/>
                <w:szCs w:val="24"/>
                <w:lang w:eastAsia="ar-SA"/>
              </w:rPr>
              <w:t xml:space="preserve">Лот 1 – нежилое помещение № 71 общей площадью 366,5 кв. м, кадастровый номер 24:50:0100218:1561, расположенное по адресу: Красноярский край, </w:t>
            </w:r>
            <w:r>
              <w:rPr>
                <w:rFonts w:ascii="Times New Roman" w:eastAsia="Times New Roman" w:hAnsi="Times New Roman" w:cs="Times New Roman"/>
                <w:sz w:val="24"/>
                <w:szCs w:val="24"/>
                <w:lang w:eastAsia="ar-SA"/>
              </w:rPr>
              <w:t xml:space="preserve">               </w:t>
            </w:r>
            <w:r w:rsidRPr="00E31837">
              <w:rPr>
                <w:rFonts w:ascii="Times New Roman" w:eastAsia="Times New Roman" w:hAnsi="Times New Roman" w:cs="Times New Roman"/>
                <w:sz w:val="24"/>
                <w:szCs w:val="24"/>
                <w:lang w:eastAsia="ar-SA"/>
              </w:rPr>
              <w:t>г. Красн</w:t>
            </w:r>
            <w:r>
              <w:rPr>
                <w:rFonts w:ascii="Times New Roman" w:eastAsia="Times New Roman" w:hAnsi="Times New Roman" w:cs="Times New Roman"/>
                <w:sz w:val="24"/>
                <w:szCs w:val="24"/>
                <w:lang w:eastAsia="ar-SA"/>
              </w:rPr>
              <w:t xml:space="preserve">оярск, </w:t>
            </w:r>
            <w:r w:rsidRPr="00E31837">
              <w:rPr>
                <w:rFonts w:ascii="Times New Roman" w:eastAsia="Times New Roman" w:hAnsi="Times New Roman" w:cs="Times New Roman"/>
                <w:sz w:val="24"/>
                <w:szCs w:val="24"/>
                <w:lang w:eastAsia="ar-SA"/>
              </w:rPr>
              <w:t xml:space="preserve">ул. </w:t>
            </w:r>
            <w:proofErr w:type="gramStart"/>
            <w:r w:rsidRPr="00E31837">
              <w:rPr>
                <w:rFonts w:ascii="Times New Roman" w:eastAsia="Times New Roman" w:hAnsi="Times New Roman" w:cs="Times New Roman"/>
                <w:sz w:val="24"/>
                <w:szCs w:val="24"/>
                <w:lang w:eastAsia="ar-SA"/>
              </w:rPr>
              <w:t>Высотная</w:t>
            </w:r>
            <w:proofErr w:type="gramEnd"/>
            <w:r w:rsidRPr="00E31837">
              <w:rPr>
                <w:rFonts w:ascii="Times New Roman" w:eastAsia="Times New Roman" w:hAnsi="Times New Roman" w:cs="Times New Roman"/>
                <w:sz w:val="24"/>
                <w:szCs w:val="24"/>
                <w:lang w:eastAsia="ar-SA"/>
              </w:rPr>
              <w:t>, д. 23</w:t>
            </w:r>
            <w:r w:rsidR="00E0432C" w:rsidRPr="00E0432C">
              <w:rPr>
                <w:rFonts w:ascii="Times New Roman" w:eastAsia="Times New Roman" w:hAnsi="Times New Roman" w:cs="Times New Roman"/>
                <w:sz w:val="24"/>
                <w:szCs w:val="24"/>
                <w:lang w:eastAsia="ar-SA"/>
              </w:rPr>
              <w:t>.</w:t>
            </w:r>
          </w:p>
          <w:p w:rsidR="00274D2F" w:rsidRPr="00BB4E60" w:rsidRDefault="000F1AEC" w:rsidP="00274D2F">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274D2F"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Год постройки</w:t>
            </w:r>
            <w:r w:rsidR="00E31837">
              <w:rPr>
                <w:rFonts w:ascii="Times New Roman" w:eastAsia="Times New Roman" w:hAnsi="Times New Roman" w:cs="Times New Roman"/>
                <w:sz w:val="24"/>
                <w:szCs w:val="24"/>
                <w:lang w:eastAsia="ar-SA"/>
              </w:rPr>
              <w:t xml:space="preserve">: 1965 </w:t>
            </w:r>
            <w:r w:rsidRPr="0061187C">
              <w:rPr>
                <w:rFonts w:ascii="Times New Roman" w:eastAsia="Times New Roman" w:hAnsi="Times New Roman" w:cs="Times New Roman"/>
                <w:sz w:val="24"/>
                <w:szCs w:val="24"/>
                <w:lang w:eastAsia="ar-SA"/>
              </w:rPr>
              <w:t>г.</w:t>
            </w:r>
          </w:p>
          <w:p w:rsidR="00122330" w:rsidRPr="00BB4E60" w:rsidRDefault="00350B13"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Описание</w:t>
            </w:r>
            <w:r w:rsidR="00122330" w:rsidRPr="00122330">
              <w:rPr>
                <w:rFonts w:ascii="Times New Roman" w:eastAsia="Times New Roman" w:hAnsi="Times New Roman" w:cs="Times New Roman"/>
                <w:sz w:val="24"/>
                <w:szCs w:val="24"/>
                <w:lang w:eastAsia="ar-SA"/>
              </w:rPr>
              <w:t xml:space="preserve">: </w:t>
            </w:r>
            <w:r w:rsidR="00353BDC">
              <w:rPr>
                <w:rFonts w:ascii="Times New Roman" w:eastAsia="Times New Roman" w:hAnsi="Times New Roman" w:cs="Times New Roman"/>
                <w:sz w:val="24"/>
                <w:szCs w:val="24"/>
                <w:lang w:eastAsia="ar-SA"/>
              </w:rPr>
              <w:t xml:space="preserve">состояние </w:t>
            </w:r>
            <w:r w:rsidR="00122330" w:rsidRPr="00122330">
              <w:rPr>
                <w:rFonts w:ascii="Times New Roman" w:eastAsia="Times New Roman" w:hAnsi="Times New Roman" w:cs="Times New Roman"/>
                <w:sz w:val="24"/>
                <w:szCs w:val="24"/>
                <w:lang w:eastAsia="ar-SA"/>
              </w:rPr>
              <w:t>удовлетворительное.</w:t>
            </w:r>
          </w:p>
          <w:p w:rsidR="00E31837" w:rsidRDefault="00E31837" w:rsidP="00C7085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Наличие обременения: </w:t>
            </w:r>
            <w:r w:rsidRPr="00E31837">
              <w:rPr>
                <w:rFonts w:ascii="Times New Roman" w:eastAsia="Times New Roman" w:hAnsi="Times New Roman" w:cs="Times New Roman"/>
                <w:sz w:val="24"/>
                <w:szCs w:val="24"/>
                <w:lang w:eastAsia="ar-SA"/>
              </w:rPr>
              <w:t xml:space="preserve">не зарегистрировано, </w:t>
            </w:r>
            <w:r w:rsidRPr="00660C2B">
              <w:rPr>
                <w:rFonts w:ascii="Times New Roman" w:eastAsia="Times New Roman" w:hAnsi="Times New Roman" w:cs="Times New Roman"/>
                <w:b/>
                <w:sz w:val="24"/>
                <w:szCs w:val="24"/>
                <w:lang w:eastAsia="ar-SA"/>
              </w:rPr>
              <w:t>фактически используется третьими лицами</w:t>
            </w:r>
            <w:r>
              <w:rPr>
                <w:rFonts w:ascii="Times New Roman" w:eastAsia="Times New Roman" w:hAnsi="Times New Roman" w:cs="Times New Roman"/>
                <w:sz w:val="24"/>
                <w:szCs w:val="24"/>
                <w:lang w:eastAsia="ar-SA"/>
              </w:rPr>
              <w:t>.</w:t>
            </w:r>
          </w:p>
          <w:p w:rsidR="00274D2F" w:rsidRPr="00BB4E60" w:rsidRDefault="00274D2F" w:rsidP="00C70852">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C70852" w:rsidRPr="000A3774">
              <w:rPr>
                <w:rFonts w:ascii="Times New Roman" w:eastAsia="Times New Roman" w:hAnsi="Times New Roman" w:cs="Times New Roman"/>
                <w:sz w:val="24"/>
                <w:szCs w:val="24"/>
                <w:lang w:eastAsia="ar-SA"/>
              </w:rPr>
              <w:t>3</w:t>
            </w:r>
            <w:r w:rsidRPr="000A3774">
              <w:rPr>
                <w:rFonts w:ascii="Times New Roman" w:eastAsia="Times New Roman" w:hAnsi="Times New Roman" w:cs="Times New Roman"/>
                <w:sz w:val="24"/>
                <w:szCs w:val="24"/>
                <w:lang w:eastAsia="ar-SA"/>
              </w:rPr>
              <w:t xml:space="preserve"> (</w:t>
            </w:r>
            <w:r w:rsidR="00C70852" w:rsidRPr="000A3774">
              <w:rPr>
                <w:rFonts w:ascii="Times New Roman" w:eastAsia="Times New Roman" w:hAnsi="Times New Roman" w:cs="Times New Roman"/>
                <w:sz w:val="24"/>
                <w:szCs w:val="24"/>
                <w:lang w:eastAsia="ar-SA"/>
              </w:rPr>
              <w:t>трех</w:t>
            </w:r>
            <w:r w:rsidRPr="000A3774">
              <w:rPr>
                <w:rFonts w:ascii="Times New Roman" w:eastAsia="Times New Roman" w:hAnsi="Times New Roman" w:cs="Times New Roman"/>
                <w:sz w:val="24"/>
                <w:szCs w:val="24"/>
                <w:lang w:eastAsia="ar-SA"/>
              </w:rPr>
              <w:t>)</w:t>
            </w:r>
            <w:r w:rsidRPr="00BB4E60">
              <w:rPr>
                <w:rFonts w:ascii="Times New Roman" w:eastAsia="Times New Roman" w:hAnsi="Times New Roman" w:cs="Times New Roman"/>
                <w:sz w:val="24"/>
                <w:szCs w:val="24"/>
                <w:lang w:eastAsia="ar-SA"/>
              </w:rPr>
              <w:t xml:space="preserve">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274D2F" w:rsidP="000F602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sidR="00130B7F">
              <w:rPr>
                <w:rFonts w:ascii="Times New Roman" w:eastAsia="Times New Roman" w:hAnsi="Times New Roman" w:cs="Times New Roman"/>
                <w:sz w:val="24"/>
                <w:szCs w:val="24"/>
                <w:lang w:eastAsia="ar-SA"/>
              </w:rPr>
              <w:t xml:space="preserve"> </w:t>
            </w:r>
            <w:r w:rsidR="00E31837">
              <w:rPr>
                <w:rFonts w:ascii="Times New Roman" w:eastAsia="Times New Roman" w:hAnsi="Times New Roman" w:cs="Times New Roman"/>
                <w:sz w:val="24"/>
                <w:szCs w:val="24"/>
                <w:lang w:eastAsia="ar-SA"/>
              </w:rPr>
              <w:t>202 007</w:t>
            </w:r>
            <w:r w:rsidR="00130B7F" w:rsidRPr="00130B7F">
              <w:rPr>
                <w:rFonts w:ascii="Times New Roman" w:eastAsia="Times New Roman" w:hAnsi="Times New Roman" w:cs="Times New Roman"/>
                <w:sz w:val="24"/>
                <w:szCs w:val="24"/>
                <w:lang w:eastAsia="ar-SA"/>
              </w:rPr>
              <w:t xml:space="preserve"> (</w:t>
            </w:r>
            <w:r w:rsidR="00E31837">
              <w:rPr>
                <w:rFonts w:ascii="Times New Roman" w:eastAsia="Times New Roman" w:hAnsi="Times New Roman" w:cs="Times New Roman"/>
                <w:sz w:val="24"/>
                <w:szCs w:val="24"/>
                <w:lang w:eastAsia="ar-SA"/>
              </w:rPr>
              <w:t>двести две тысячи семь</w:t>
            </w:r>
            <w:r w:rsidR="00130B7F" w:rsidRPr="00130B7F">
              <w:rPr>
                <w:rFonts w:ascii="Times New Roman" w:eastAsia="Times New Roman" w:hAnsi="Times New Roman" w:cs="Times New Roman"/>
                <w:sz w:val="24"/>
                <w:szCs w:val="24"/>
                <w:lang w:eastAsia="ar-SA"/>
              </w:rPr>
              <w:t xml:space="preserve">) рублей </w:t>
            </w:r>
            <w:r w:rsidR="00E31837">
              <w:rPr>
                <w:rFonts w:ascii="Times New Roman" w:eastAsia="Times New Roman" w:hAnsi="Times New Roman" w:cs="Times New Roman"/>
                <w:sz w:val="24"/>
                <w:szCs w:val="24"/>
                <w:lang w:eastAsia="ar-SA"/>
              </w:rPr>
              <w:t>47</w:t>
            </w:r>
            <w:r w:rsidR="00130B7F" w:rsidRPr="00130B7F">
              <w:rPr>
                <w:rFonts w:ascii="Times New Roman" w:eastAsia="Times New Roman" w:hAnsi="Times New Roman" w:cs="Times New Roman"/>
                <w:sz w:val="24"/>
                <w:szCs w:val="24"/>
                <w:lang w:eastAsia="ar-SA"/>
              </w:rPr>
              <w:t xml:space="preserve"> копе</w:t>
            </w:r>
            <w:r w:rsidR="00E31837">
              <w:rPr>
                <w:rFonts w:ascii="Times New Roman" w:eastAsia="Times New Roman" w:hAnsi="Times New Roman" w:cs="Times New Roman"/>
                <w:sz w:val="24"/>
                <w:szCs w:val="24"/>
                <w:lang w:eastAsia="ar-SA"/>
              </w:rPr>
              <w:t>ек (</w:t>
            </w:r>
            <w:r w:rsidR="00130B7F" w:rsidRPr="00130B7F">
              <w:rPr>
                <w:rFonts w:ascii="Times New Roman" w:eastAsia="Times New Roman" w:hAnsi="Times New Roman" w:cs="Times New Roman"/>
                <w:sz w:val="24"/>
                <w:szCs w:val="24"/>
                <w:lang w:eastAsia="ar-SA"/>
              </w:rPr>
              <w:t>без учета НДС, коммунальных, эксплуатационных и административно-хозяйственных расходов</w:t>
            </w:r>
            <w:r w:rsidR="00E31837">
              <w:rPr>
                <w:rFonts w:ascii="Times New Roman" w:eastAsia="Times New Roman" w:hAnsi="Times New Roman" w:cs="Times New Roman"/>
                <w:sz w:val="24"/>
                <w:szCs w:val="24"/>
                <w:lang w:eastAsia="ar-SA"/>
              </w:rPr>
              <w:t>)</w:t>
            </w:r>
          </w:p>
          <w:p w:rsidR="009948F8" w:rsidRPr="00BB4E60"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cs="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0F602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E31837">
              <w:rPr>
                <w:rFonts w:ascii="Times New Roman" w:eastAsia="Times New Roman" w:hAnsi="Times New Roman" w:cs="Times New Roman"/>
                <w:sz w:val="24"/>
                <w:szCs w:val="24"/>
                <w:lang w:eastAsia="ar-SA"/>
              </w:rPr>
              <w:t>06</w:t>
            </w:r>
            <w:r w:rsidR="00274D2F" w:rsidRPr="00BB4E60">
              <w:rPr>
                <w:rFonts w:ascii="Times New Roman" w:eastAsia="Times New Roman" w:hAnsi="Times New Roman" w:cs="Times New Roman"/>
                <w:sz w:val="24"/>
                <w:szCs w:val="24"/>
                <w:lang w:eastAsia="ar-SA"/>
              </w:rPr>
              <w:t>.1</w:t>
            </w:r>
            <w:r w:rsidR="004F419A">
              <w:rPr>
                <w:rFonts w:ascii="Times New Roman" w:eastAsia="Times New Roman" w:hAnsi="Times New Roman" w:cs="Times New Roman"/>
                <w:sz w:val="24"/>
                <w:szCs w:val="24"/>
                <w:lang w:eastAsia="ar-SA"/>
              </w:rPr>
              <w:t>2</w:t>
            </w:r>
            <w:r w:rsidR="00274D2F" w:rsidRPr="00BB4E60">
              <w:rPr>
                <w:rFonts w:ascii="Times New Roman" w:eastAsia="Times New Roman" w:hAnsi="Times New Roman" w:cs="Times New Roman"/>
                <w:sz w:val="24"/>
                <w:szCs w:val="24"/>
                <w:lang w:eastAsia="ar-SA"/>
              </w:rPr>
              <w:t>.2023</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sidR="00E31837">
              <w:rPr>
                <w:rFonts w:ascii="Times New Roman" w:eastAsia="Times New Roman" w:hAnsi="Times New Roman" w:cs="Times New Roman"/>
                <w:sz w:val="24"/>
                <w:szCs w:val="24"/>
                <w:lang w:eastAsia="ar-SA"/>
              </w:rPr>
              <w:t xml:space="preserve">            202 007,47</w:t>
            </w:r>
            <w:r w:rsidRPr="00BB4E60">
              <w:rPr>
                <w:rFonts w:ascii="Times New Roman" w:eastAsia="Times New Roman" w:hAnsi="Times New Roman" w:cs="Times New Roman"/>
                <w:sz w:val="24"/>
                <w:szCs w:val="24"/>
                <w:lang w:eastAsia="ar-SA"/>
              </w:rPr>
              <w:t xml:space="preserve"> руб. </w:t>
            </w:r>
          </w:p>
          <w:p w:rsidR="00A85665" w:rsidRPr="00BB4E60" w:rsidRDefault="00A85665" w:rsidP="006E7F63">
            <w:pPr>
              <w:pStyle w:val="35"/>
              <w:tabs>
                <w:tab w:val="left" w:pos="540"/>
              </w:tabs>
              <w:spacing w:after="0"/>
              <w:ind w:left="34" w:firstLine="425"/>
              <w:jc w:val="both"/>
              <w:outlineLvl w:val="0"/>
              <w:rPr>
                <w:sz w:val="24"/>
                <w:szCs w:val="24"/>
                <w:lang w:val="ru-RU"/>
              </w:rPr>
            </w:pPr>
            <w:r w:rsidRPr="00BB4E60">
              <w:rPr>
                <w:sz w:val="24"/>
                <w:szCs w:val="24"/>
              </w:rPr>
              <w:t xml:space="preserve">Заявители обеспечивают оплату задатков в срок не позднее </w:t>
            </w:r>
            <w:r w:rsidRPr="00BB4E60">
              <w:rPr>
                <w:sz w:val="24"/>
              </w:rPr>
              <w:t>даты и времени окончания приема заявок на участие в аукционе</w:t>
            </w:r>
            <w:r w:rsidRPr="00BB4E60">
              <w:rPr>
                <w:sz w:val="24"/>
                <w:szCs w:val="24"/>
              </w:rPr>
              <w:t xml:space="preserve"> </w:t>
            </w:r>
            <w:r w:rsidR="006E7F63" w:rsidRPr="00BB4E60">
              <w:rPr>
                <w:sz w:val="24"/>
                <w:szCs w:val="24"/>
                <w:lang w:val="ru-RU"/>
              </w:rPr>
              <w:t>–</w:t>
            </w:r>
            <w:r w:rsidRPr="00BB4E60">
              <w:rPr>
                <w:sz w:val="24"/>
                <w:szCs w:val="24"/>
              </w:rPr>
              <w:t xml:space="preserve"> </w:t>
            </w:r>
            <w:r w:rsidR="00E31837">
              <w:rPr>
                <w:sz w:val="24"/>
                <w:szCs w:val="24"/>
                <w:lang w:val="ru-RU"/>
              </w:rPr>
              <w:t>06</w:t>
            </w:r>
            <w:r w:rsidR="003D0E25" w:rsidRPr="00BB4E60">
              <w:rPr>
                <w:sz w:val="24"/>
                <w:szCs w:val="24"/>
                <w:lang w:val="ru-RU"/>
              </w:rPr>
              <w:t>.1</w:t>
            </w:r>
            <w:r w:rsidR="004F419A">
              <w:rPr>
                <w:sz w:val="24"/>
                <w:szCs w:val="24"/>
                <w:lang w:val="ru-RU"/>
              </w:rPr>
              <w:t>2</w:t>
            </w:r>
            <w:r w:rsidR="003D0E25" w:rsidRPr="00BB4E60">
              <w:rPr>
                <w:sz w:val="24"/>
                <w:szCs w:val="24"/>
                <w:lang w:val="ru-RU"/>
              </w:rPr>
              <w:t>.2023 18 часов 00 минут</w:t>
            </w:r>
            <w:r w:rsidRPr="00BB4E60">
              <w:rPr>
                <w:sz w:val="24"/>
                <w:szCs w:val="24"/>
              </w:rPr>
              <w:t xml:space="preserve">. </w:t>
            </w:r>
          </w:p>
          <w:p w:rsidR="00A85665" w:rsidRPr="00BB4E60"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3D0E25">
            <w:pPr>
              <w:pStyle w:val="35"/>
              <w:tabs>
                <w:tab w:val="left" w:pos="540"/>
              </w:tabs>
              <w:spacing w:after="0"/>
              <w:ind w:left="34" w:firstLine="425"/>
              <w:jc w:val="both"/>
              <w:outlineLvl w:val="0"/>
              <w:rPr>
                <w:sz w:val="24"/>
                <w:lang w:val="ru-RU"/>
              </w:rPr>
            </w:pPr>
            <w:r w:rsidRPr="00BB4E60">
              <w:rPr>
                <w:sz w:val="24"/>
              </w:rPr>
              <w:lastRenderedPageBreak/>
              <w:t xml:space="preserve">Назначение платежа – </w:t>
            </w:r>
            <w:r w:rsidR="003D0E25" w:rsidRPr="00BB4E60">
              <w:rPr>
                <w:sz w:val="24"/>
              </w:rPr>
              <w:t xml:space="preserve">для участия в аукционе на право заключения договора аренды </w:t>
            </w:r>
            <w:r w:rsidR="002D0279">
              <w:rPr>
                <w:sz w:val="24"/>
                <w:lang w:val="ru-RU"/>
              </w:rPr>
              <w:t>нежилого пом</w:t>
            </w:r>
            <w:r w:rsidR="000F602A">
              <w:rPr>
                <w:sz w:val="24"/>
                <w:lang w:val="ru-RU"/>
              </w:rPr>
              <w:t xml:space="preserve">ещения № </w:t>
            </w:r>
            <w:r w:rsidR="00E31837">
              <w:rPr>
                <w:sz w:val="24"/>
                <w:lang w:val="ru-RU"/>
              </w:rPr>
              <w:t>71</w:t>
            </w:r>
            <w:r w:rsidR="003D0E25" w:rsidRPr="00BB4E60">
              <w:rPr>
                <w:sz w:val="24"/>
              </w:rPr>
              <w:t xml:space="preserve"> по ул. </w:t>
            </w:r>
            <w:proofErr w:type="gramStart"/>
            <w:r w:rsidR="00E31837">
              <w:rPr>
                <w:sz w:val="24"/>
                <w:lang w:val="ru-RU"/>
              </w:rPr>
              <w:t>Высотная</w:t>
            </w:r>
            <w:proofErr w:type="gramEnd"/>
            <w:r w:rsidR="003D0E25" w:rsidRPr="00BB4E60">
              <w:rPr>
                <w:sz w:val="24"/>
              </w:rPr>
              <w:t xml:space="preserve">, д. </w:t>
            </w:r>
            <w:r w:rsidR="00E31837">
              <w:rPr>
                <w:sz w:val="24"/>
                <w:lang w:val="ru-RU"/>
              </w:rPr>
              <w:t>23</w:t>
            </w:r>
            <w:r w:rsidR="003D0E25" w:rsidRPr="00BB4E60">
              <w:rPr>
                <w:sz w:val="24"/>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BB4E60" w:rsidRDefault="00A85665" w:rsidP="003D0E25">
            <w:pPr>
              <w:pStyle w:val="35"/>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5F6834" w:rsidRPr="005F6834"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9948F8" w:rsidRPr="00BB4E60"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E31837" w:rsidP="00E6755F">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07</w:t>
            </w:r>
            <w:r w:rsidR="003D0E25" w:rsidRPr="00BB4E60">
              <w:rPr>
                <w:rFonts w:ascii="Times New Roman" w:eastAsia="Times New Roman" w:hAnsi="Times New Roman" w:cs="Times New Roman"/>
                <w:sz w:val="24"/>
                <w:szCs w:val="24"/>
                <w:lang w:eastAsia="ar-SA"/>
              </w:rPr>
              <w:t>.1</w:t>
            </w:r>
            <w:r w:rsidR="00E6755F">
              <w:rPr>
                <w:rFonts w:ascii="Times New Roman" w:eastAsia="Times New Roman" w:hAnsi="Times New Roman" w:cs="Times New Roman"/>
                <w:sz w:val="24"/>
                <w:szCs w:val="24"/>
                <w:lang w:eastAsia="ar-SA"/>
              </w:rPr>
              <w:t>2</w:t>
            </w:r>
            <w:r w:rsidR="003D0E25" w:rsidRPr="00BB4E60">
              <w:rPr>
                <w:rFonts w:ascii="Times New Roman" w:eastAsia="Times New Roman" w:hAnsi="Times New Roman" w:cs="Times New Roman"/>
                <w:sz w:val="24"/>
                <w:szCs w:val="24"/>
                <w:lang w:eastAsia="ar-SA"/>
              </w:rPr>
              <w:t>.2023</w:t>
            </w:r>
            <w:r w:rsidR="00FD0A0E">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1C3872">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E31837" w:rsidP="00C2052B">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11</w:t>
            </w:r>
            <w:r w:rsidR="003D0E25" w:rsidRPr="00BB4E60">
              <w:rPr>
                <w:rFonts w:ascii="Times New Roman" w:eastAsia="Times New Roman" w:hAnsi="Times New Roman" w:cs="Times New Roman"/>
                <w:sz w:val="24"/>
                <w:szCs w:val="24"/>
                <w:lang w:eastAsia="ar-SA"/>
              </w:rPr>
              <w:t>.1</w:t>
            </w:r>
            <w:r w:rsidR="002C2D9A">
              <w:rPr>
                <w:rFonts w:ascii="Times New Roman" w:eastAsia="Times New Roman" w:hAnsi="Times New Roman" w:cs="Times New Roman"/>
                <w:sz w:val="24"/>
                <w:szCs w:val="24"/>
                <w:lang w:eastAsia="ar-SA"/>
              </w:rPr>
              <w:t>2</w:t>
            </w:r>
            <w:r w:rsidR="003D0E25" w:rsidRPr="00BB4E60">
              <w:rPr>
                <w:rFonts w:ascii="Times New Roman" w:eastAsia="Times New Roman" w:hAnsi="Times New Roman" w:cs="Times New Roman"/>
                <w:sz w:val="24"/>
                <w:szCs w:val="24"/>
                <w:lang w:eastAsia="ar-SA"/>
              </w:rPr>
              <w:t>.2023</w:t>
            </w:r>
            <w:r w:rsidR="008E00FE" w:rsidRPr="00BB4E6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9</w:t>
            </w:r>
            <w:r w:rsidR="003D0E25" w:rsidRPr="00BB4E60">
              <w:rPr>
                <w:rFonts w:ascii="Times New Roman" w:eastAsia="Times New Roman" w:hAnsi="Times New Roman" w:cs="Times New Roman"/>
                <w:sz w:val="24"/>
                <w:szCs w:val="24"/>
                <w:lang w:eastAsia="ar-SA"/>
              </w:rPr>
              <w:t xml:space="preserve"> часов </w:t>
            </w:r>
            <w:r>
              <w:rPr>
                <w:rFonts w:ascii="Times New Roman" w:eastAsia="Times New Roman" w:hAnsi="Times New Roman" w:cs="Times New Roman"/>
                <w:sz w:val="24"/>
                <w:szCs w:val="24"/>
                <w:lang w:eastAsia="ar-SA"/>
              </w:rPr>
              <w:t>3</w:t>
            </w:r>
            <w:r w:rsidR="003D0E25" w:rsidRPr="00BB4E60">
              <w:rPr>
                <w:rFonts w:ascii="Times New Roman" w:eastAsia="Times New Roman" w:hAnsi="Times New Roman" w:cs="Times New Roman"/>
                <w:sz w:val="24"/>
                <w:szCs w:val="24"/>
                <w:lang w:eastAsia="ar-SA"/>
              </w:rPr>
              <w:t>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w:t>
            </w:r>
            <w:r w:rsidRPr="00BB4E60">
              <w:rPr>
                <w:rFonts w:ascii="Times New Roman" w:eastAsia="Times New Roman" w:hAnsi="Times New Roman" w:cs="Times New Roman"/>
                <w:sz w:val="24"/>
                <w:szCs w:val="24"/>
                <w:lang w:eastAsia="ru-RU"/>
              </w:rPr>
              <w:lastRenderedPageBreak/>
              <w:t xml:space="preserve">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1"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E949BC" w:rsidP="00E949BC">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6E7F63" w:rsidRDefault="006E7F63"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Pr="00BB4E60" w:rsidRDefault="00D87837"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932EA4" w:rsidRPr="00BB4E60" w:rsidTr="00EA4630">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СОДЕРЖАНИЕ ДОКУМЕНТАЦИИ ОБ АУКЦИОНЕ</w:t>
            </w:r>
          </w:p>
          <w:p w:rsidR="006D0743" w:rsidRPr="00BB4E60" w:rsidRDefault="006D0743"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932EA4" w:rsidRPr="00BB4E60" w:rsidTr="00EA4630">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932EA4" w:rsidRPr="00BB4E60" w:rsidRDefault="00932EA4" w:rsidP="00932EA4">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932EA4" w:rsidRPr="00BB4E60" w:rsidTr="00EA4630">
        <w:trPr>
          <w:trHeight w:val="39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755539">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Раздел 1. Организация и порядок проведения аукциона </w:t>
            </w:r>
            <w:r w:rsidR="00C61C2F" w:rsidRPr="00BB4E60">
              <w:rPr>
                <w:rFonts w:ascii="Times New Roman" w:eastAsia="Times New Roman" w:hAnsi="Times New Roman" w:cs="Times New Roman"/>
                <w:sz w:val="24"/>
                <w:szCs w:val="24"/>
                <w:lang w:eastAsia="ar-SA"/>
              </w:rPr>
              <w:t>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32EA4">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5C6D8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 </w:t>
            </w:r>
            <w:r w:rsidR="00932EA4" w:rsidRPr="00BB4E60">
              <w:rPr>
                <w:rFonts w:ascii="Times New Roman" w:eastAsia="Times New Roman" w:hAnsi="Times New Roman" w:cs="Times New Roman"/>
                <w:sz w:val="24"/>
                <w:szCs w:val="24"/>
                <w:lang w:eastAsia="ar-SA"/>
              </w:rPr>
              <w:t>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45B1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0"/>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246EEB">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2. </w:t>
            </w:r>
            <w:r w:rsidR="00932EA4" w:rsidRPr="00BB4E60">
              <w:rPr>
                <w:rFonts w:ascii="Times New Roman" w:eastAsia="Times New Roman" w:hAnsi="Times New Roman" w:cs="Times New Roman"/>
                <w:sz w:val="24"/>
                <w:szCs w:val="24"/>
                <w:lang w:eastAsia="ar-SA"/>
              </w:rPr>
              <w:t>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C1083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7</w:t>
            </w:r>
          </w:p>
        </w:tc>
      </w:tr>
      <w:tr w:rsidR="00932EA4" w:rsidRPr="00BB4E60" w:rsidTr="00EA4630">
        <w:trPr>
          <w:trHeight w:val="544"/>
        </w:trPr>
        <w:tc>
          <w:tcPr>
            <w:tcW w:w="8445" w:type="dxa"/>
            <w:tcBorders>
              <w:top w:val="single" w:sz="4" w:space="0" w:color="000000"/>
              <w:left w:val="single" w:sz="4" w:space="0" w:color="000000"/>
              <w:bottom w:val="single" w:sz="4" w:space="0" w:color="000000"/>
            </w:tcBorders>
            <w:vAlign w:val="center"/>
          </w:tcPr>
          <w:p w:rsidR="00251783" w:rsidRPr="00BB4E60" w:rsidRDefault="00FD6A07"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w:t>
            </w:r>
            <w:r w:rsidR="00932EA4" w:rsidRPr="00BB4E60">
              <w:rPr>
                <w:rFonts w:ascii="Times New Roman" w:eastAsia="Times New Roman" w:hAnsi="Times New Roman" w:cs="Times New Roman"/>
                <w:sz w:val="24"/>
                <w:szCs w:val="24"/>
                <w:lang w:eastAsia="ar-SA"/>
              </w:rPr>
              <w:t>Порядок подачи заявок на участие в аукционе</w:t>
            </w:r>
            <w:r w:rsidR="004C0DE9" w:rsidRPr="00BB4E60">
              <w:rPr>
                <w:rFonts w:ascii="Times New Roman" w:eastAsia="Times New Roman" w:hAnsi="Times New Roman" w:cs="Times New Roman"/>
                <w:sz w:val="24"/>
                <w:szCs w:val="24"/>
                <w:lang w:eastAsia="ar-SA"/>
              </w:rPr>
              <w:t xml:space="preserve"> </w:t>
            </w:r>
          </w:p>
          <w:p w:rsidR="005C2CE5" w:rsidRDefault="004C0DE9"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5C2CE5" w:rsidRDefault="005C2CE5"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932EA4" w:rsidRPr="00BB4E60" w:rsidRDefault="00251783"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6476F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251783">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w:t>
            </w:r>
            <w:r w:rsidR="00251783" w:rsidRPr="00BB4E60">
              <w:rPr>
                <w:rFonts w:ascii="Times New Roman" w:eastAsia="Times New Roman" w:hAnsi="Times New Roman" w:cs="Times New Roman"/>
                <w:sz w:val="24"/>
                <w:szCs w:val="24"/>
                <w:lang w:eastAsia="ar-SA"/>
              </w:rPr>
              <w:t>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251783"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251783" w:rsidRPr="00BB4E60" w:rsidRDefault="00251783" w:rsidP="00C2079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00C20796"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251783"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2622F"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6</w:t>
            </w:r>
            <w:r w:rsidR="00FD6A07"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рассмотрения заявок на участие в аукционе</w:t>
            </w:r>
            <w:r w:rsidR="0092622F" w:rsidRPr="00BB4E60">
              <w:rPr>
                <w:rFonts w:ascii="Times New Roman" w:eastAsia="Times New Roman" w:hAnsi="Times New Roman" w:cs="Times New Roman"/>
                <w:sz w:val="24"/>
                <w:szCs w:val="24"/>
                <w:lang w:eastAsia="ar-SA"/>
              </w:rPr>
              <w:t xml:space="preserve"> </w:t>
            </w:r>
          </w:p>
          <w:p w:rsidR="00932EA4" w:rsidRPr="00BB4E60" w:rsidRDefault="0092622F"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1</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w:t>
            </w:r>
            <w:r w:rsidR="001E688E"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251783">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3</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6D6002" w:rsidP="009D6F01">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15</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9041D7" w:rsidP="00932EA4">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7008CD"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7008CD" w:rsidP="006D47D4">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47D4">
              <w:rPr>
                <w:rFonts w:ascii="Times New Roman" w:eastAsia="Times New Roman" w:hAnsi="Times New Roman" w:cs="Times New Roman"/>
                <w:bCs/>
                <w:sz w:val="24"/>
                <w:szCs w:val="24"/>
                <w:lang w:eastAsia="ar-SA"/>
              </w:rPr>
              <w:t>5</w:t>
            </w:r>
          </w:p>
        </w:tc>
      </w:tr>
      <w:tr w:rsidR="00932EA4" w:rsidRPr="00BB4E60" w:rsidTr="00EA4630">
        <w:trPr>
          <w:trHeight w:val="52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5C2CE5">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1838CD"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r w:rsidR="006D47D4">
              <w:rPr>
                <w:rFonts w:ascii="Times New Roman" w:eastAsia="Times New Roman" w:hAnsi="Times New Roman" w:cs="Times New Roman"/>
                <w:bCs/>
                <w:sz w:val="24"/>
                <w:szCs w:val="24"/>
                <w:lang w:eastAsia="ar-SA"/>
              </w:rPr>
              <w:t>6</w:t>
            </w:r>
          </w:p>
        </w:tc>
      </w:tr>
      <w:tr w:rsidR="00932EA4"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391B5B"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313E6A">
              <w:rPr>
                <w:rFonts w:ascii="Times New Roman" w:eastAsia="Times New Roman" w:hAnsi="Times New Roman" w:cs="Times New Roman"/>
                <w:bCs/>
                <w:sz w:val="24"/>
                <w:szCs w:val="24"/>
                <w:lang w:eastAsia="ar-SA"/>
              </w:rPr>
              <w:t>5</w:t>
            </w:r>
          </w:p>
        </w:tc>
      </w:tr>
      <w:tr w:rsidR="00881D77"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881D77" w:rsidRPr="00BB4E60" w:rsidRDefault="00881D77" w:rsidP="00932EA4">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881D77" w:rsidRDefault="00881D77"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EC1C82">
              <w:rPr>
                <w:rFonts w:ascii="Times New Roman" w:eastAsia="Times New Roman" w:hAnsi="Times New Roman" w:cs="Times New Roman"/>
                <w:bCs/>
                <w:sz w:val="24"/>
                <w:szCs w:val="24"/>
                <w:lang w:eastAsia="ar-SA"/>
              </w:rPr>
              <w:t>6</w:t>
            </w:r>
          </w:p>
        </w:tc>
      </w:tr>
    </w:tbl>
    <w:p w:rsidR="00932EA4" w:rsidRPr="00BB4E60" w:rsidRDefault="00932EA4" w:rsidP="00932EA4">
      <w:pPr>
        <w:suppressAutoHyphens/>
        <w:spacing w:after="0" w:line="240" w:lineRule="auto"/>
        <w:ind w:left="567"/>
        <w:jc w:val="center"/>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w:t>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93E5D" w:rsidRPr="00BB4E60" w:rsidRDefault="00993E5D"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6D0743" w:rsidRPr="00BB4E60" w:rsidRDefault="006D0743" w:rsidP="00932EA4">
      <w:pPr>
        <w:suppressAutoHyphens/>
        <w:spacing w:after="0" w:line="240" w:lineRule="auto"/>
        <w:rPr>
          <w:rFonts w:ascii="Times New Roman" w:eastAsia="Times New Roman" w:hAnsi="Times New Roman" w:cs="Times New Roman"/>
          <w:sz w:val="24"/>
          <w:szCs w:val="24"/>
          <w:lang w:eastAsia="ar-SA"/>
        </w:rPr>
      </w:pPr>
    </w:p>
    <w:p w:rsidR="00FD6A07" w:rsidRDefault="00FD6A07"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Pr="00BB4E60" w:rsidRDefault="005C2CE5"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32EA4" w:rsidRDefault="00932EA4" w:rsidP="00932EA4">
      <w:pPr>
        <w:suppressAutoHyphens/>
        <w:spacing w:after="0" w:line="240" w:lineRule="auto"/>
        <w:rPr>
          <w:rFonts w:ascii="Times New Roman" w:eastAsia="Times New Roman" w:hAnsi="Times New Roman" w:cs="Times New Roman"/>
          <w:sz w:val="24"/>
          <w:szCs w:val="24"/>
          <w:lang w:eastAsia="ar-SA"/>
        </w:rPr>
      </w:pPr>
    </w:p>
    <w:p w:rsidR="00755539" w:rsidRDefault="00755539" w:rsidP="00932EA4">
      <w:pPr>
        <w:suppressAutoHyphens/>
        <w:spacing w:after="0" w:line="240" w:lineRule="auto"/>
        <w:rPr>
          <w:rFonts w:ascii="Times New Roman" w:eastAsia="Times New Roman" w:hAnsi="Times New Roman" w:cs="Times New Roman"/>
          <w:sz w:val="24"/>
          <w:szCs w:val="24"/>
          <w:lang w:eastAsia="ar-SA"/>
        </w:rPr>
      </w:pPr>
    </w:p>
    <w:p w:rsidR="000328F7" w:rsidRPr="00BB4E60" w:rsidRDefault="000328F7"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CF3D6C" w:rsidRPr="00BB4E60" w:rsidRDefault="00CF3D6C" w:rsidP="000328F7">
      <w:pPr>
        <w:suppressAutoHyphens/>
        <w:spacing w:after="0" w:line="240" w:lineRule="auto"/>
        <w:rPr>
          <w:rFonts w:ascii="Times New Roman" w:eastAsia="Times New Roman" w:hAnsi="Times New Roman" w:cs="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D91428">
        <w:rPr>
          <w:rFonts w:ascii="Times New Roman" w:hAnsi="Times New Roman" w:cs="Times New Roman"/>
          <w:sz w:val="24"/>
          <w:szCs w:val="24"/>
        </w:rPr>
        <w:t>ю</w:t>
      </w:r>
      <w:r w:rsidR="000A53C9" w:rsidRPr="00BB4E60">
        <w:rPr>
          <w:rFonts w:ascii="Times New Roman" w:hAnsi="Times New Roman" w:cs="Times New Roman"/>
          <w:sz w:val="24"/>
          <w:szCs w:val="24"/>
        </w:rPr>
        <w:t>ридический адрес): 660049, г. Красноярск, ул. К</w:t>
      </w:r>
      <w:r w:rsidR="00D91428">
        <w:rPr>
          <w:rFonts w:ascii="Times New Roman" w:hAnsi="Times New Roman" w:cs="Times New Roman"/>
          <w:sz w:val="24"/>
          <w:szCs w:val="24"/>
        </w:rPr>
        <w:t>арла Маркса, д. 75, телефон прие</w:t>
      </w:r>
      <w:r w:rsidR="000A53C9" w:rsidRPr="00BB4E60">
        <w:rPr>
          <w:rFonts w:ascii="Times New Roman" w:hAnsi="Times New Roman" w:cs="Times New Roman"/>
          <w:sz w:val="24"/>
          <w:szCs w:val="24"/>
        </w:rPr>
        <w:t>мной: (391) 226-17-01, 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2"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3"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4"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D91428" w:rsidRDefault="003C48A0" w:rsidP="00D91428">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5"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00D91428">
        <w:rPr>
          <w:b w:val="0"/>
          <w:sz w:val="24"/>
          <w:szCs w:val="24"/>
          <w:lang w:val="ru-RU"/>
        </w:rPr>
        <w:t xml:space="preserve">. </w:t>
      </w:r>
    </w:p>
    <w:p w:rsidR="008E4292" w:rsidRPr="00D91428" w:rsidRDefault="008E4292" w:rsidP="00D91428">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D91428">
        <w:rPr>
          <w:b w:val="0"/>
          <w:sz w:val="24"/>
          <w:szCs w:val="24"/>
          <w:lang w:val="ru-RU" w:eastAsia="ar-SA"/>
        </w:rPr>
        <w:t>Контактное лицо организатора аукциона</w:t>
      </w:r>
      <w:r w:rsidR="006E7F63" w:rsidRPr="00D91428">
        <w:rPr>
          <w:b w:val="0"/>
          <w:sz w:val="24"/>
          <w:szCs w:val="24"/>
          <w:lang w:val="ru-RU" w:eastAsia="ar-SA"/>
        </w:rPr>
        <w:t xml:space="preserve"> –</w:t>
      </w:r>
      <w:r w:rsidR="00FD0A0E" w:rsidRPr="00D91428">
        <w:rPr>
          <w:b w:val="0"/>
          <w:sz w:val="24"/>
          <w:szCs w:val="24"/>
          <w:lang w:val="ru-RU" w:eastAsia="ar-SA"/>
        </w:rPr>
        <w:t xml:space="preserve"> </w:t>
      </w:r>
      <w:r w:rsidR="00FD0A0E" w:rsidRPr="00D91428">
        <w:rPr>
          <w:b w:val="0"/>
          <w:sz w:val="24"/>
          <w:szCs w:val="24"/>
          <w:lang w:val="ru-RU"/>
        </w:rPr>
        <w:t xml:space="preserve">Ковтун Алина Александровна, телефон: (8 391) 226-17-57, </w:t>
      </w:r>
      <w:r w:rsidR="00FD0A0E" w:rsidRPr="00D91428">
        <w:rPr>
          <w:b w:val="0"/>
          <w:sz w:val="24"/>
          <w:szCs w:val="24"/>
        </w:rPr>
        <w:t>e</w:t>
      </w:r>
      <w:r w:rsidR="00FD0A0E" w:rsidRPr="00D91428">
        <w:rPr>
          <w:b w:val="0"/>
          <w:sz w:val="24"/>
          <w:szCs w:val="24"/>
          <w:lang w:val="ru-RU"/>
        </w:rPr>
        <w:t>-</w:t>
      </w:r>
      <w:r w:rsidR="00FD0A0E" w:rsidRPr="00D91428">
        <w:rPr>
          <w:b w:val="0"/>
          <w:sz w:val="24"/>
          <w:szCs w:val="24"/>
        </w:rPr>
        <w:t>mail</w:t>
      </w:r>
      <w:r w:rsidR="00FD0A0E" w:rsidRPr="00D91428">
        <w:rPr>
          <w:b w:val="0"/>
          <w:sz w:val="24"/>
          <w:szCs w:val="24"/>
          <w:lang w:val="ru-RU"/>
        </w:rPr>
        <w:t xml:space="preserve">: </w:t>
      </w:r>
      <w:proofErr w:type="spellStart"/>
      <w:r w:rsidR="00FD0A0E" w:rsidRPr="00D91428">
        <w:rPr>
          <w:b w:val="0"/>
          <w:sz w:val="24"/>
          <w:szCs w:val="24"/>
        </w:rPr>
        <w:t>kovtun</w:t>
      </w:r>
      <w:proofErr w:type="spellEnd"/>
      <w:r w:rsidR="00FD0A0E" w:rsidRPr="00D91428">
        <w:rPr>
          <w:b w:val="0"/>
          <w:sz w:val="24"/>
          <w:szCs w:val="24"/>
          <w:lang w:val="ru-RU"/>
        </w:rPr>
        <w:t>_</w:t>
      </w:r>
      <w:r w:rsidR="00FD0A0E" w:rsidRPr="00D91428">
        <w:rPr>
          <w:b w:val="0"/>
          <w:sz w:val="24"/>
          <w:szCs w:val="24"/>
        </w:rPr>
        <w:t>aa</w:t>
      </w:r>
      <w:r w:rsidR="00FD0A0E" w:rsidRPr="00D91428">
        <w:rPr>
          <w:b w:val="0"/>
          <w:sz w:val="24"/>
          <w:szCs w:val="24"/>
          <w:lang w:val="ru-RU"/>
        </w:rPr>
        <w:t>@</w:t>
      </w:r>
      <w:proofErr w:type="spellStart"/>
      <w:r w:rsidR="00FD0A0E" w:rsidRPr="00D91428">
        <w:rPr>
          <w:b w:val="0"/>
          <w:sz w:val="24"/>
          <w:szCs w:val="24"/>
        </w:rPr>
        <w:t>admkrsk</w:t>
      </w:r>
      <w:proofErr w:type="spellEnd"/>
      <w:r w:rsidR="00FD0A0E" w:rsidRPr="00D91428">
        <w:rPr>
          <w:b w:val="0"/>
          <w:sz w:val="24"/>
          <w:szCs w:val="24"/>
          <w:lang w:val="ru-RU"/>
        </w:rPr>
        <w:t>.</w:t>
      </w:r>
      <w:proofErr w:type="spellStart"/>
      <w:r w:rsidR="00FD0A0E" w:rsidRPr="00D91428">
        <w:rPr>
          <w:b w:val="0"/>
          <w:sz w:val="24"/>
          <w:szCs w:val="24"/>
        </w:rPr>
        <w:t>ru</w:t>
      </w:r>
      <w:proofErr w:type="spellEnd"/>
      <w:r w:rsidR="00D91428">
        <w:rPr>
          <w:b w:val="0"/>
          <w:sz w:val="24"/>
          <w:szCs w:val="24"/>
          <w:lang w:val="ru-RU"/>
        </w:rPr>
        <w:t>.</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s="Times New Roman"/>
          <w:color w:val="auto"/>
          <w:sz w:val="24"/>
          <w:szCs w:val="24"/>
          <w:u w:val="none"/>
        </w:rPr>
      </w:pPr>
      <w:r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Pr="00BB4E60">
        <w:rPr>
          <w:rFonts w:ascii="Times New Roman" w:hAnsi="Times New Roman" w:cs="Times New Roman"/>
          <w:sz w:val="24"/>
          <w:szCs w:val="24"/>
        </w:rPr>
        <w:t>.</w:t>
      </w:r>
      <w:r w:rsidR="00F331E9" w:rsidRPr="00BB4E60">
        <w:rPr>
          <w:b/>
          <w:sz w:val="24"/>
          <w:szCs w:val="24"/>
        </w:rPr>
        <w:t xml:space="preserve"> </w:t>
      </w:r>
      <w:proofErr w:type="gramStart"/>
      <w:r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Pr="00BB4E60">
        <w:rPr>
          <w:rFonts w:ascii="Times New Roman" w:eastAsia="Times New Roman" w:hAnsi="Times New Roman" w:cs="Times New Roman"/>
          <w:sz w:val="24"/>
          <w:szCs w:val="24"/>
          <w:lang w:eastAsia="ar-SA"/>
        </w:rPr>
        <w:t xml:space="preserve">  </w:t>
      </w:r>
      <w:hyperlink r:id="rId16" w:history="1">
        <w:r w:rsidRPr="00BB4E60">
          <w:rPr>
            <w:rFonts w:ascii="Times New Roman" w:eastAsia="Times New Roman" w:hAnsi="Times New Roman" w:cs="Times New Roman"/>
            <w:sz w:val="24"/>
            <w:szCs w:val="24"/>
            <w:u w:val="single"/>
            <w:lang w:eastAsia="ar-SA"/>
          </w:rPr>
          <w:t>www.torgi.gov.ru</w:t>
        </w:r>
      </w:hyperlink>
      <w:r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17"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18"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E31837" w:rsidRPr="00E31837" w:rsidRDefault="00E31837" w:rsidP="00E31837">
      <w:pPr>
        <w:suppressAutoHyphens/>
        <w:spacing w:after="0" w:line="240" w:lineRule="auto"/>
        <w:ind w:firstLine="709"/>
        <w:jc w:val="both"/>
        <w:rPr>
          <w:rFonts w:ascii="Times New Roman" w:eastAsia="Times New Roman" w:hAnsi="Times New Roman" w:cs="Times New Roman"/>
          <w:sz w:val="24"/>
          <w:szCs w:val="24"/>
          <w:lang w:eastAsia="ar-SA"/>
        </w:rPr>
      </w:pPr>
      <w:r w:rsidRPr="00E31837">
        <w:rPr>
          <w:rFonts w:ascii="Times New Roman" w:eastAsia="Times New Roman" w:hAnsi="Times New Roman" w:cs="Times New Roman"/>
          <w:sz w:val="24"/>
          <w:szCs w:val="24"/>
          <w:lang w:eastAsia="ar-SA"/>
        </w:rPr>
        <w:t>Лот 1 – нежилое помещение № 71 общей площадью 366,5 кв. м, кадастровый номер 24:50:0100218:1561, расположенное по адресу: Кр</w:t>
      </w:r>
      <w:r>
        <w:rPr>
          <w:rFonts w:ascii="Times New Roman" w:eastAsia="Times New Roman" w:hAnsi="Times New Roman" w:cs="Times New Roman"/>
          <w:sz w:val="24"/>
          <w:szCs w:val="24"/>
          <w:lang w:eastAsia="ar-SA"/>
        </w:rPr>
        <w:t xml:space="preserve">асноярский край, </w:t>
      </w:r>
      <w:r w:rsidRPr="00E31837">
        <w:rPr>
          <w:rFonts w:ascii="Times New Roman" w:eastAsia="Times New Roman" w:hAnsi="Times New Roman" w:cs="Times New Roman"/>
          <w:sz w:val="24"/>
          <w:szCs w:val="24"/>
          <w:lang w:eastAsia="ar-SA"/>
        </w:rPr>
        <w:t xml:space="preserve">г. Красноярск, </w:t>
      </w:r>
      <w:r>
        <w:rPr>
          <w:rFonts w:ascii="Times New Roman" w:eastAsia="Times New Roman" w:hAnsi="Times New Roman" w:cs="Times New Roman"/>
          <w:sz w:val="24"/>
          <w:szCs w:val="24"/>
          <w:lang w:eastAsia="ar-SA"/>
        </w:rPr>
        <w:t xml:space="preserve">           </w:t>
      </w:r>
      <w:r w:rsidRPr="00E31837">
        <w:rPr>
          <w:rFonts w:ascii="Times New Roman" w:eastAsia="Times New Roman" w:hAnsi="Times New Roman" w:cs="Times New Roman"/>
          <w:sz w:val="24"/>
          <w:szCs w:val="24"/>
          <w:lang w:eastAsia="ar-SA"/>
        </w:rPr>
        <w:t xml:space="preserve">ул. </w:t>
      </w:r>
      <w:proofErr w:type="gramStart"/>
      <w:r w:rsidRPr="00E31837">
        <w:rPr>
          <w:rFonts w:ascii="Times New Roman" w:eastAsia="Times New Roman" w:hAnsi="Times New Roman" w:cs="Times New Roman"/>
          <w:sz w:val="24"/>
          <w:szCs w:val="24"/>
          <w:lang w:eastAsia="ar-SA"/>
        </w:rPr>
        <w:t>Высотная</w:t>
      </w:r>
      <w:proofErr w:type="gramEnd"/>
      <w:r w:rsidRPr="00E31837">
        <w:rPr>
          <w:rFonts w:ascii="Times New Roman" w:eastAsia="Times New Roman" w:hAnsi="Times New Roman" w:cs="Times New Roman"/>
          <w:sz w:val="24"/>
          <w:szCs w:val="24"/>
          <w:lang w:eastAsia="ar-SA"/>
        </w:rPr>
        <w:t>, д. 23.</w:t>
      </w:r>
    </w:p>
    <w:p w:rsidR="00E31837" w:rsidRPr="00E31837" w:rsidRDefault="00E31837" w:rsidP="00E31837">
      <w:pPr>
        <w:suppressAutoHyphens/>
        <w:spacing w:after="0" w:line="240" w:lineRule="auto"/>
        <w:ind w:firstLine="709"/>
        <w:jc w:val="both"/>
        <w:rPr>
          <w:rFonts w:ascii="Times New Roman" w:eastAsia="Times New Roman" w:hAnsi="Times New Roman" w:cs="Times New Roman"/>
          <w:sz w:val="24"/>
          <w:szCs w:val="24"/>
          <w:lang w:eastAsia="ar-SA"/>
        </w:rPr>
      </w:pPr>
      <w:r w:rsidRPr="00E31837">
        <w:rPr>
          <w:rFonts w:ascii="Times New Roman" w:eastAsia="Times New Roman" w:hAnsi="Times New Roman" w:cs="Times New Roman"/>
          <w:sz w:val="24"/>
          <w:szCs w:val="24"/>
          <w:lang w:eastAsia="ar-SA"/>
        </w:rPr>
        <w:t>Этаж: 1 этаж.</w:t>
      </w:r>
    </w:p>
    <w:p w:rsidR="00E31837" w:rsidRPr="00E31837" w:rsidRDefault="00E31837" w:rsidP="00E31837">
      <w:pPr>
        <w:suppressAutoHyphens/>
        <w:spacing w:after="0" w:line="240" w:lineRule="auto"/>
        <w:ind w:firstLine="709"/>
        <w:jc w:val="both"/>
        <w:rPr>
          <w:rFonts w:ascii="Times New Roman" w:eastAsia="Times New Roman" w:hAnsi="Times New Roman" w:cs="Times New Roman"/>
          <w:sz w:val="24"/>
          <w:szCs w:val="24"/>
          <w:lang w:eastAsia="ar-SA"/>
        </w:rPr>
      </w:pPr>
      <w:r w:rsidRPr="00E31837">
        <w:rPr>
          <w:rFonts w:ascii="Times New Roman" w:eastAsia="Times New Roman" w:hAnsi="Times New Roman" w:cs="Times New Roman"/>
          <w:sz w:val="24"/>
          <w:szCs w:val="24"/>
          <w:lang w:eastAsia="ar-SA"/>
        </w:rPr>
        <w:t>Год постройки: 1965 г.</w:t>
      </w:r>
    </w:p>
    <w:p w:rsidR="00E31837" w:rsidRPr="00E31837" w:rsidRDefault="00E31837" w:rsidP="00E31837">
      <w:pPr>
        <w:suppressAutoHyphens/>
        <w:spacing w:after="0" w:line="240" w:lineRule="auto"/>
        <w:ind w:firstLine="709"/>
        <w:jc w:val="both"/>
        <w:rPr>
          <w:rFonts w:ascii="Times New Roman" w:eastAsia="Times New Roman" w:hAnsi="Times New Roman" w:cs="Times New Roman"/>
          <w:sz w:val="24"/>
          <w:szCs w:val="24"/>
          <w:lang w:eastAsia="ar-SA"/>
        </w:rPr>
      </w:pPr>
      <w:r w:rsidRPr="00E31837">
        <w:rPr>
          <w:rFonts w:ascii="Times New Roman" w:eastAsia="Times New Roman" w:hAnsi="Times New Roman" w:cs="Times New Roman"/>
          <w:sz w:val="24"/>
          <w:szCs w:val="24"/>
          <w:lang w:eastAsia="ar-SA"/>
        </w:rPr>
        <w:t xml:space="preserve">Описание: </w:t>
      </w:r>
      <w:r w:rsidR="003E3DBA">
        <w:rPr>
          <w:rFonts w:ascii="Times New Roman" w:eastAsia="Times New Roman" w:hAnsi="Times New Roman" w:cs="Times New Roman"/>
          <w:sz w:val="24"/>
          <w:szCs w:val="24"/>
          <w:lang w:eastAsia="ar-SA"/>
        </w:rPr>
        <w:t xml:space="preserve">состояние </w:t>
      </w:r>
      <w:bookmarkStart w:id="0" w:name="_GoBack"/>
      <w:bookmarkEnd w:id="0"/>
      <w:r w:rsidRPr="00E31837">
        <w:rPr>
          <w:rFonts w:ascii="Times New Roman" w:eastAsia="Times New Roman" w:hAnsi="Times New Roman" w:cs="Times New Roman"/>
          <w:sz w:val="24"/>
          <w:szCs w:val="24"/>
          <w:lang w:eastAsia="ar-SA"/>
        </w:rPr>
        <w:t>удовлетворительное.</w:t>
      </w:r>
    </w:p>
    <w:p w:rsidR="00E31837" w:rsidRPr="00E31837" w:rsidRDefault="00E31837" w:rsidP="00E31837">
      <w:pPr>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Наличие обременения: </w:t>
      </w:r>
      <w:r w:rsidRPr="00E31837">
        <w:rPr>
          <w:rFonts w:ascii="Times New Roman" w:eastAsia="Times New Roman" w:hAnsi="Times New Roman" w:cs="Times New Roman"/>
          <w:sz w:val="24"/>
          <w:szCs w:val="24"/>
          <w:lang w:eastAsia="ar-SA"/>
        </w:rPr>
        <w:t xml:space="preserve">не зарегистрировано, </w:t>
      </w:r>
      <w:r w:rsidRPr="000A3774">
        <w:rPr>
          <w:rFonts w:ascii="Times New Roman" w:eastAsia="Times New Roman" w:hAnsi="Times New Roman" w:cs="Times New Roman"/>
          <w:b/>
          <w:sz w:val="24"/>
          <w:szCs w:val="24"/>
          <w:lang w:eastAsia="ar-SA"/>
        </w:rPr>
        <w:t>фактически используется третьими лицами</w:t>
      </w:r>
      <w:r w:rsidRPr="00E31837">
        <w:rPr>
          <w:rFonts w:ascii="Times New Roman" w:eastAsia="Times New Roman" w:hAnsi="Times New Roman" w:cs="Times New Roman"/>
          <w:sz w:val="24"/>
          <w:szCs w:val="24"/>
          <w:lang w:eastAsia="ar-SA"/>
        </w:rPr>
        <w:t>.</w:t>
      </w:r>
    </w:p>
    <w:p w:rsidR="00FD0A0E" w:rsidRDefault="00E31837" w:rsidP="00E31837">
      <w:pPr>
        <w:suppressAutoHyphens/>
        <w:spacing w:after="0" w:line="240" w:lineRule="auto"/>
        <w:ind w:firstLine="709"/>
        <w:jc w:val="both"/>
        <w:rPr>
          <w:rFonts w:ascii="Times New Roman" w:eastAsia="Times New Roman" w:hAnsi="Times New Roman" w:cs="Times New Roman"/>
          <w:sz w:val="24"/>
          <w:szCs w:val="24"/>
          <w:lang w:eastAsia="ar-SA"/>
        </w:rPr>
      </w:pPr>
      <w:r w:rsidRPr="00E31837">
        <w:rPr>
          <w:rFonts w:ascii="Times New Roman" w:eastAsia="Times New Roman" w:hAnsi="Times New Roman" w:cs="Times New Roman"/>
          <w:sz w:val="24"/>
          <w:szCs w:val="24"/>
          <w:lang w:eastAsia="ar-SA"/>
        </w:rPr>
        <w:lastRenderedPageBreak/>
        <w:t>Цветные фотографии в колич</w:t>
      </w:r>
      <w:r>
        <w:rPr>
          <w:rFonts w:ascii="Times New Roman" w:eastAsia="Times New Roman" w:hAnsi="Times New Roman" w:cs="Times New Roman"/>
          <w:sz w:val="24"/>
          <w:szCs w:val="24"/>
          <w:lang w:eastAsia="ar-SA"/>
        </w:rPr>
        <w:t xml:space="preserve">естве </w:t>
      </w:r>
      <w:r w:rsidRPr="000A3774">
        <w:rPr>
          <w:rFonts w:ascii="Times New Roman" w:eastAsia="Times New Roman" w:hAnsi="Times New Roman" w:cs="Times New Roman"/>
          <w:sz w:val="24"/>
          <w:szCs w:val="24"/>
          <w:lang w:eastAsia="ar-SA"/>
        </w:rPr>
        <w:t>3 (трех) штук</w:t>
      </w:r>
      <w:r>
        <w:rPr>
          <w:rFonts w:ascii="Times New Roman" w:eastAsia="Times New Roman" w:hAnsi="Times New Roman" w:cs="Times New Roman"/>
          <w:sz w:val="24"/>
          <w:szCs w:val="24"/>
          <w:lang w:eastAsia="ar-SA"/>
        </w:rPr>
        <w:t xml:space="preserve"> прилагаются</w:t>
      </w:r>
      <w:r w:rsidR="00FD0A0E" w:rsidRPr="00FD0A0E">
        <w:rPr>
          <w:rFonts w:ascii="Times New Roman" w:eastAsia="Times New Roman" w:hAnsi="Times New Roman" w:cs="Times New Roman"/>
          <w:sz w:val="24"/>
          <w:szCs w:val="24"/>
          <w:lang w:eastAsia="ar-SA"/>
        </w:rPr>
        <w:t>.</w:t>
      </w: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58254A" w:rsidRPr="00FD0A0E" w:rsidRDefault="008E4292" w:rsidP="00FD0A0E">
      <w:pPr>
        <w:autoSpaceDE w:val="0"/>
        <w:autoSpaceDN w:val="0"/>
        <w:adjustRightInd w:val="0"/>
        <w:spacing w:after="0" w:line="240" w:lineRule="auto"/>
        <w:ind w:firstLine="709"/>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32642C" w:rsidRPr="00BB4E60">
        <w:rPr>
          <w:rFonts w:ascii="Times New Roman" w:hAnsi="Times New Roman" w:cs="Times New Roman"/>
          <w:sz w:val="24"/>
          <w:szCs w:val="24"/>
        </w:rPr>
        <w:t xml:space="preserve"> </w:t>
      </w:r>
      <w:r w:rsidR="00FD0A0E">
        <w:rPr>
          <w:rFonts w:ascii="Times New Roman" w:hAnsi="Times New Roman" w:cs="Times New Roman"/>
          <w:sz w:val="24"/>
          <w:szCs w:val="24"/>
        </w:rPr>
        <w:t xml:space="preserve">– </w:t>
      </w:r>
      <w:r w:rsidR="00E31837" w:rsidRPr="00E31837">
        <w:rPr>
          <w:rFonts w:ascii="Times New Roman" w:hAnsi="Times New Roman" w:cs="Times New Roman"/>
          <w:sz w:val="24"/>
          <w:szCs w:val="24"/>
        </w:rPr>
        <w:t>202 007 (двести две тысячи семь) рублей 47 копеек (без учета НДС, коммунальных, эксплуатационных и административно-хозяйственных расходов)</w:t>
      </w:r>
      <w:r w:rsidR="00D25EBB" w:rsidRPr="00BB4E60">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E31837">
        <w:rPr>
          <w:rFonts w:ascii="Times New Roman" w:eastAsia="Times New Roman" w:hAnsi="Times New Roman" w:cs="Times New Roman"/>
          <w:sz w:val="24"/>
          <w:szCs w:val="24"/>
          <w:lang w:eastAsia="ar-SA"/>
        </w:rPr>
        <w:t>06</w:t>
      </w:r>
      <w:r w:rsidR="00D25EBB" w:rsidRPr="00BB4E60">
        <w:rPr>
          <w:rFonts w:ascii="Times New Roman" w:eastAsia="Times New Roman" w:hAnsi="Times New Roman" w:cs="Times New Roman"/>
          <w:sz w:val="24"/>
          <w:szCs w:val="24"/>
          <w:lang w:eastAsia="ar-SA"/>
        </w:rPr>
        <w:t>.1</w:t>
      </w:r>
      <w:r w:rsidR="006B7169">
        <w:rPr>
          <w:rFonts w:ascii="Times New Roman" w:eastAsia="Times New Roman" w:hAnsi="Times New Roman" w:cs="Times New Roman"/>
          <w:sz w:val="24"/>
          <w:szCs w:val="24"/>
          <w:lang w:eastAsia="ar-SA"/>
        </w:rPr>
        <w:t>2</w:t>
      </w:r>
      <w:r w:rsidR="00D25EBB" w:rsidRPr="00BB4E60">
        <w:rPr>
          <w:rFonts w:ascii="Times New Roman" w:eastAsia="Times New Roman" w:hAnsi="Times New Roman" w:cs="Times New Roman"/>
          <w:sz w:val="24"/>
          <w:szCs w:val="24"/>
          <w:lang w:eastAsia="ar-SA"/>
        </w:rPr>
        <w:t xml:space="preserve">.2023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E31837">
        <w:rPr>
          <w:rFonts w:ascii="Times New Roman" w:eastAsia="Times New Roman" w:hAnsi="Times New Roman" w:cs="Times New Roman"/>
          <w:sz w:val="24"/>
          <w:szCs w:val="24"/>
          <w:lang w:eastAsia="ar-SA"/>
        </w:rPr>
        <w:t>07</w:t>
      </w:r>
      <w:r w:rsidR="00D25EBB" w:rsidRPr="00BB4E60">
        <w:rPr>
          <w:rFonts w:ascii="Times New Roman" w:eastAsia="Times New Roman" w:hAnsi="Times New Roman" w:cs="Times New Roman"/>
          <w:sz w:val="24"/>
          <w:szCs w:val="24"/>
          <w:lang w:eastAsia="ar-SA"/>
        </w:rPr>
        <w:t>.1</w:t>
      </w:r>
      <w:r w:rsidR="0038497D">
        <w:rPr>
          <w:rFonts w:ascii="Times New Roman" w:eastAsia="Times New Roman" w:hAnsi="Times New Roman" w:cs="Times New Roman"/>
          <w:sz w:val="24"/>
          <w:szCs w:val="24"/>
          <w:lang w:eastAsia="ar-SA"/>
        </w:rPr>
        <w:t>2</w:t>
      </w:r>
      <w:r w:rsidR="00D25EBB" w:rsidRPr="00BB4E60">
        <w:rPr>
          <w:rFonts w:ascii="Times New Roman" w:eastAsia="Times New Roman" w:hAnsi="Times New Roman" w:cs="Times New Roman"/>
          <w:sz w:val="24"/>
          <w:szCs w:val="24"/>
          <w:lang w:eastAsia="ar-SA"/>
        </w:rPr>
        <w:t>.2023 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E31837">
        <w:rPr>
          <w:rFonts w:ascii="Times New Roman" w:hAnsi="Times New Roman" w:cs="Times New Roman"/>
          <w:sz w:val="24"/>
          <w:szCs w:val="24"/>
        </w:rPr>
        <w:t>11</w:t>
      </w:r>
      <w:r w:rsidR="00D25EBB" w:rsidRPr="00BB4E60">
        <w:rPr>
          <w:rFonts w:ascii="Times New Roman" w:hAnsi="Times New Roman" w:cs="Times New Roman"/>
          <w:sz w:val="24"/>
          <w:szCs w:val="24"/>
        </w:rPr>
        <w:t>.1</w:t>
      </w:r>
      <w:r w:rsidR="00002BAC">
        <w:rPr>
          <w:rFonts w:ascii="Times New Roman" w:hAnsi="Times New Roman" w:cs="Times New Roman"/>
          <w:sz w:val="24"/>
          <w:szCs w:val="24"/>
        </w:rPr>
        <w:t>2</w:t>
      </w:r>
      <w:r w:rsidR="00D25EBB" w:rsidRPr="00BB4E60">
        <w:rPr>
          <w:rFonts w:ascii="Times New Roman" w:hAnsi="Times New Roman" w:cs="Times New Roman"/>
          <w:sz w:val="24"/>
          <w:szCs w:val="24"/>
        </w:rPr>
        <w:t xml:space="preserve">.2023 </w:t>
      </w:r>
      <w:r w:rsidR="00E31837">
        <w:rPr>
          <w:rFonts w:ascii="Times New Roman" w:hAnsi="Times New Roman" w:cs="Times New Roman"/>
          <w:sz w:val="24"/>
          <w:szCs w:val="24"/>
        </w:rPr>
        <w:t>9</w:t>
      </w:r>
      <w:r w:rsidR="00D25EBB" w:rsidRPr="00BB4E60">
        <w:rPr>
          <w:rFonts w:ascii="Times New Roman" w:hAnsi="Times New Roman" w:cs="Times New Roman"/>
          <w:sz w:val="24"/>
          <w:szCs w:val="24"/>
        </w:rPr>
        <w:t xml:space="preserve"> часов </w:t>
      </w:r>
      <w:r w:rsidR="00E31837">
        <w:rPr>
          <w:rFonts w:ascii="Times New Roman" w:hAnsi="Times New Roman" w:cs="Times New Roman"/>
          <w:sz w:val="24"/>
          <w:szCs w:val="24"/>
        </w:rPr>
        <w:t>3</w:t>
      </w:r>
      <w:r w:rsidR="00D25EBB" w:rsidRPr="00BB4E60">
        <w:rPr>
          <w:rFonts w:ascii="Times New Roman" w:hAnsi="Times New Roman" w:cs="Times New Roman"/>
          <w:sz w:val="24"/>
          <w:szCs w:val="24"/>
        </w:rPr>
        <w:t>0 минут</w:t>
      </w:r>
      <w:r w:rsidRPr="00BB4E60">
        <w:rPr>
          <w:rFonts w:ascii="Times New Roman" w:hAnsi="Times New Roman" w:cs="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proofErr w:type="gramStart"/>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w:t>
      </w:r>
      <w:proofErr w:type="gramEnd"/>
      <w:r w:rsidRPr="00BB4E60">
        <w:rPr>
          <w:rFonts w:ascii="Times New Roman" w:hAnsi="Times New Roman" w:cs="Times New Roman"/>
          <w:sz w:val="24"/>
          <w:szCs w:val="24"/>
        </w:rPr>
        <w:t xml:space="preserve">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BB4E60"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p>
    <w:p w:rsidR="00D625B7" w:rsidRPr="00BB4E60" w:rsidRDefault="00FD0A0E"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16.11</w:t>
      </w:r>
      <w:r w:rsidR="00005544" w:rsidRPr="00BB4E60">
        <w:rPr>
          <w:rFonts w:ascii="Times New Roman" w:eastAsia="Times New Roman" w:hAnsi="Times New Roman" w:cs="Times New Roman"/>
          <w:sz w:val="24"/>
          <w:szCs w:val="24"/>
          <w:lang w:eastAsia="ar-SA"/>
        </w:rPr>
        <w:t>.2023</w:t>
      </w:r>
      <w:r w:rsidR="00D625B7" w:rsidRPr="00BB4E60">
        <w:rPr>
          <w:rFonts w:ascii="Times New Roman" w:eastAsia="Times New Roman" w:hAnsi="Times New Roman" w:cs="Times New Roman"/>
          <w:sz w:val="24"/>
          <w:szCs w:val="24"/>
          <w:lang w:eastAsia="ar-SA"/>
        </w:rPr>
        <w:t>.</w:t>
      </w:r>
    </w:p>
    <w:p w:rsidR="003D2035" w:rsidRPr="00FD0A0E" w:rsidRDefault="00D625B7" w:rsidP="00FD0A0E">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окончания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w:t>
      </w:r>
      <w:r w:rsidR="00311FCC">
        <w:rPr>
          <w:rFonts w:ascii="Times New Roman" w:eastAsia="Times New Roman" w:hAnsi="Times New Roman" w:cs="Times New Roman"/>
          <w:sz w:val="24"/>
          <w:szCs w:val="24"/>
          <w:lang w:eastAsia="ar-SA"/>
        </w:rPr>
        <w:t xml:space="preserve"> </w:t>
      </w:r>
      <w:r w:rsidR="00FE1A54">
        <w:rPr>
          <w:rFonts w:ascii="Times New Roman" w:eastAsia="Times New Roman" w:hAnsi="Times New Roman" w:cs="Times New Roman"/>
          <w:sz w:val="24"/>
          <w:szCs w:val="24"/>
          <w:lang w:eastAsia="ar-SA"/>
        </w:rPr>
        <w:t>30.11</w:t>
      </w:r>
      <w:r w:rsidR="00E31837">
        <w:rPr>
          <w:rFonts w:ascii="Times New Roman" w:eastAsia="Times New Roman" w:hAnsi="Times New Roman" w:cs="Times New Roman"/>
          <w:sz w:val="24"/>
          <w:szCs w:val="24"/>
          <w:lang w:eastAsia="ar-SA"/>
        </w:rPr>
        <w:t>.2023</w:t>
      </w:r>
      <w:r w:rsidR="00FD0A0E">
        <w:rPr>
          <w:rFonts w:ascii="Times New Roman" w:eastAsia="Times New Roman" w:hAnsi="Times New Roman" w:cs="Times New Roman"/>
          <w:sz w:val="24"/>
          <w:szCs w:val="24"/>
          <w:lang w:eastAsia="ar-SA"/>
        </w:rPr>
        <w:t>.</w:t>
      </w:r>
    </w:p>
    <w:p w:rsidR="004F35EA" w:rsidRPr="00BB4E60" w:rsidRDefault="004F35EA" w:rsidP="00267C19">
      <w:pPr>
        <w:pStyle w:val="ConsPlusNormal"/>
        <w:ind w:firstLine="0"/>
        <w:jc w:val="both"/>
        <w:rPr>
          <w:rFonts w:ascii="Times New Roman" w:hAnsi="Times New Roman" w:cs="Times New Roman"/>
          <w:sz w:val="24"/>
          <w:szCs w:val="24"/>
        </w:rPr>
      </w:pP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0F68E6" w:rsidRP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2.1.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CF3D6C"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lastRenderedPageBreak/>
        <w:t>2.2. Участники аукционов должны соответствовать требованиям, установленным законодательством Российской Федерации к таким участникам.</w:t>
      </w:r>
    </w:p>
    <w:p w:rsidR="000F68E6" w:rsidRPr="00B73CA4"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u w:val="single"/>
        </w:rPr>
        <w:t>Порядок и срок отзыва заявок на участие в аукционе</w:t>
      </w:r>
    </w:p>
    <w:p w:rsidR="001D0BB9" w:rsidRPr="00B73CA4" w:rsidRDefault="001D0BB9" w:rsidP="004C0DE9">
      <w:pPr>
        <w:autoSpaceDE w:val="0"/>
        <w:autoSpaceDN w:val="0"/>
        <w:adjustRightInd w:val="0"/>
        <w:spacing w:after="0" w:line="240" w:lineRule="auto"/>
        <w:jc w:val="center"/>
        <w:rPr>
          <w:rFonts w:ascii="Times New Roman" w:hAnsi="Times New Roman" w:cs="Times New Roman"/>
          <w:sz w:val="28"/>
          <w:szCs w:val="28"/>
        </w:rPr>
      </w:pPr>
    </w:p>
    <w:p w:rsidR="001C2112"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4"/>
      <w:bookmarkEnd w:id="1"/>
      <w:proofErr w:type="gramStart"/>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07"/>
      <w:bookmarkEnd w:id="2"/>
      <w:r w:rsidRPr="00BB4E60">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73CA4" w:rsidRDefault="001C2112" w:rsidP="00B73CA4">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w:t>
      </w:r>
      <w:r w:rsidR="00B73CA4">
        <w:rPr>
          <w:rFonts w:ascii="Times New Roman" w:hAnsi="Times New Roman" w:cs="Times New Roman"/>
          <w:sz w:val="24"/>
          <w:szCs w:val="24"/>
        </w:rPr>
        <w:t xml:space="preserve"> </w:t>
      </w:r>
    </w:p>
    <w:p w:rsidR="00B73CA4" w:rsidRDefault="00B73CA4" w:rsidP="00B73CA4">
      <w:pPr>
        <w:pStyle w:val="ConsPlusNormal"/>
        <w:ind w:firstLine="0"/>
        <w:jc w:val="both"/>
        <w:rPr>
          <w:rFonts w:ascii="Times New Roman" w:hAnsi="Times New Roman" w:cs="Times New Roman"/>
          <w:sz w:val="24"/>
          <w:szCs w:val="24"/>
        </w:rPr>
      </w:pPr>
    </w:p>
    <w:p w:rsidR="00B73CA4" w:rsidRDefault="00B73CA4" w:rsidP="00B73CA4">
      <w:pPr>
        <w:pStyle w:val="ConsPlusNormal"/>
        <w:ind w:firstLine="0"/>
        <w:jc w:val="both"/>
        <w:rPr>
          <w:rFonts w:ascii="Times New Roman" w:hAnsi="Times New Roman" w:cs="Times New Roman"/>
          <w:sz w:val="24"/>
          <w:szCs w:val="24"/>
        </w:rPr>
      </w:pPr>
    </w:p>
    <w:p w:rsidR="001C2112" w:rsidRPr="00BB4E60" w:rsidRDefault="001C2112" w:rsidP="00B73CA4">
      <w:pPr>
        <w:pStyle w:val="ConsPlusNormal"/>
        <w:ind w:firstLine="0"/>
        <w:jc w:val="both"/>
        <w:rPr>
          <w:rFonts w:ascii="Times New Roman" w:hAnsi="Times New Roman" w:cs="Times New Roman"/>
          <w:sz w:val="24"/>
          <w:szCs w:val="24"/>
        </w:rPr>
      </w:pPr>
      <w:r w:rsidRPr="00BB4E60">
        <w:rPr>
          <w:rFonts w:ascii="Times New Roman" w:hAnsi="Times New Roman" w:cs="Times New Roman"/>
          <w:sz w:val="24"/>
          <w:szCs w:val="24"/>
        </w:rPr>
        <w:lastRenderedPageBreak/>
        <w:t>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1"/>
      <w:bookmarkEnd w:id="3"/>
      <w:r w:rsidRPr="00BB4E60">
        <w:rPr>
          <w:rFonts w:ascii="Times New Roman" w:hAnsi="Times New Roman" w:cs="Times New Roman"/>
          <w:sz w:val="24"/>
          <w:szCs w:val="24"/>
        </w:rPr>
        <w:t xml:space="preserve">8) информацию о </w:t>
      </w:r>
      <w:proofErr w:type="spellStart"/>
      <w:r w:rsidRPr="00BB4E60">
        <w:rPr>
          <w:rFonts w:ascii="Times New Roman" w:hAnsi="Times New Roman" w:cs="Times New Roman"/>
          <w:sz w:val="24"/>
          <w:szCs w:val="24"/>
        </w:rPr>
        <w:t>непроведении</w:t>
      </w:r>
      <w:proofErr w:type="spellEnd"/>
      <w:r w:rsidRPr="00BB4E60">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4" w:name="P314"/>
      <w:bookmarkEnd w:id="4"/>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3.6. Каждая заявка на участие в аукционе, поступившая в срок, указанный в 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w:t>
      </w:r>
      <w:r w:rsidRPr="00BB4E60">
        <w:rPr>
          <w:rFonts w:ascii="Times New Roman" w:hAnsi="Times New Roman" w:cs="Times New Roman"/>
          <w:sz w:val="24"/>
          <w:szCs w:val="24"/>
        </w:rPr>
        <w:lastRenderedPageBreak/>
        <w:t xml:space="preserve">течение пяти рабочих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5" w:name="P322"/>
      <w:bookmarkEnd w:id="5"/>
      <w:r w:rsidRPr="00BB4E60">
        <w:rPr>
          <w:rFonts w:ascii="Times New Roman" w:hAnsi="Times New Roman" w:cs="Times New Roman"/>
          <w:sz w:val="24"/>
          <w:szCs w:val="24"/>
        </w:rPr>
        <w:t xml:space="preserve">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BB4E60">
        <w:rPr>
          <w:rFonts w:ascii="Times New Roman" w:hAnsi="Times New Roman" w:cs="Times New Roman"/>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BB4E60">
        <w:rPr>
          <w:rFonts w:ascii="Times New Roman" w:hAnsi="Times New Roman" w:cs="Times New Roman"/>
          <w:sz w:val="24"/>
          <w:szCs w:val="24"/>
        </w:rPr>
        <w:t>.</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577539">
        <w:rPr>
          <w:rFonts w:ascii="Times New Roman" w:eastAsia="Times New Roman" w:hAnsi="Times New Roman" w:cs="Times New Roman"/>
          <w:sz w:val="24"/>
          <w:szCs w:val="24"/>
          <w:lang w:eastAsia="ar-SA"/>
        </w:rPr>
        <w:t>вторникам</w:t>
      </w:r>
      <w:r w:rsidR="006476FD" w:rsidRPr="006476FD">
        <w:rPr>
          <w:rFonts w:ascii="Times New Roman" w:eastAsia="Times New Roman" w:hAnsi="Times New Roman" w:cs="Times New Roman"/>
          <w:sz w:val="24"/>
          <w:szCs w:val="24"/>
          <w:lang w:eastAsia="ar-SA"/>
        </w:rPr>
        <w:t xml:space="preserve"> с 1</w:t>
      </w:r>
      <w:r w:rsidR="00311FCC">
        <w:rPr>
          <w:rFonts w:ascii="Times New Roman" w:eastAsia="Times New Roman" w:hAnsi="Times New Roman" w:cs="Times New Roman"/>
          <w:sz w:val="24"/>
          <w:szCs w:val="24"/>
          <w:lang w:eastAsia="ar-SA"/>
        </w:rPr>
        <w:t>0</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311FCC">
        <w:rPr>
          <w:rFonts w:ascii="Times New Roman" w:eastAsia="Times New Roman" w:hAnsi="Times New Roman" w:cs="Times New Roman"/>
          <w:sz w:val="24"/>
          <w:szCs w:val="24"/>
          <w:lang w:eastAsia="ar-SA"/>
        </w:rPr>
        <w:t>4</w:t>
      </w:r>
      <w:r w:rsidR="006476FD" w:rsidRPr="006476FD">
        <w:rPr>
          <w:rFonts w:ascii="Times New Roman" w:eastAsia="Times New Roman" w:hAnsi="Times New Roman" w:cs="Times New Roman"/>
          <w:sz w:val="24"/>
          <w:szCs w:val="24"/>
          <w:lang w:eastAsia="ar-SA"/>
        </w:rPr>
        <w:t>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311FCC">
        <w:rPr>
          <w:rFonts w:ascii="Times New Roman" w:eastAsia="Times New Roman" w:hAnsi="Times New Roman" w:cs="Times New Roman"/>
          <w:sz w:val="24"/>
          <w:szCs w:val="24"/>
          <w:lang w:eastAsia="ar-SA"/>
        </w:rPr>
        <w:t>1</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311FCC">
        <w:rPr>
          <w:rFonts w:ascii="Times New Roman" w:eastAsia="Times New Roman" w:hAnsi="Times New Roman" w:cs="Times New Roman"/>
          <w:sz w:val="24"/>
          <w:szCs w:val="24"/>
          <w:lang w:eastAsia="ar-SA"/>
        </w:rPr>
        <w:t>0</w:t>
      </w:r>
      <w:r w:rsidR="006476FD" w:rsidRPr="006476FD">
        <w:rPr>
          <w:rFonts w:ascii="Times New Roman" w:eastAsia="Times New Roman" w:hAnsi="Times New Roman" w:cs="Times New Roman"/>
          <w:sz w:val="24"/>
          <w:szCs w:val="24"/>
          <w:lang w:eastAsia="ar-SA"/>
        </w:rPr>
        <w:t>0 минут по местному времени</w:t>
      </w:r>
      <w:r w:rsidR="006476FD">
        <w:rPr>
          <w:rFonts w:ascii="Times New Roman" w:eastAsia="Times New Roman" w:hAnsi="Times New Roman" w:cs="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6B7AE9">
        <w:rPr>
          <w:rFonts w:ascii="Times New Roman" w:eastAsia="Times New Roman" w:hAnsi="Times New Roman" w:cs="Times New Roman"/>
          <w:sz w:val="24"/>
          <w:szCs w:val="24"/>
          <w:lang w:eastAsia="ar-SA"/>
        </w:rPr>
        <w:t>226-17-57</w:t>
      </w:r>
      <w:r w:rsidR="00AA78A1" w:rsidRPr="00BB4E60">
        <w:rPr>
          <w:rFonts w:ascii="Times New Roman" w:eastAsia="Times New Roman" w:hAnsi="Times New Roman" w:cs="Times New Roman"/>
          <w:sz w:val="24"/>
          <w:szCs w:val="24"/>
          <w:lang w:eastAsia="ar-SA"/>
        </w:rPr>
        <w:t>.</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6"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6"/>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054907">
        <w:rPr>
          <w:rFonts w:ascii="Times New Roman" w:hAnsi="Times New Roman" w:cs="Times New Roman"/>
          <w:sz w:val="24"/>
          <w:szCs w:val="24"/>
        </w:rPr>
        <w:t xml:space="preserve"> </w:t>
      </w:r>
      <w:r w:rsidR="00311FCC">
        <w:rPr>
          <w:rFonts w:ascii="Times New Roman" w:hAnsi="Times New Roman" w:cs="Times New Roman"/>
          <w:sz w:val="24"/>
          <w:szCs w:val="24"/>
        </w:rPr>
        <w:t>202 007,47</w:t>
      </w:r>
      <w:r w:rsidR="00054907" w:rsidRPr="00054907">
        <w:rPr>
          <w:rFonts w:ascii="Times New Roman" w:hAnsi="Times New Roman" w:cs="Times New Roman"/>
          <w:sz w:val="24"/>
          <w:szCs w:val="24"/>
        </w:rPr>
        <w:t xml:space="preserve"> </w:t>
      </w:r>
      <w:r w:rsidR="00800021">
        <w:rPr>
          <w:rFonts w:ascii="Times New Roman" w:hAnsi="Times New Roman" w:cs="Times New Roman"/>
          <w:sz w:val="24"/>
          <w:szCs w:val="24"/>
        </w:rPr>
        <w:t>руб.</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w:t>
      </w:r>
      <w:proofErr w:type="spellStart"/>
      <w:r w:rsidR="00001D0D" w:rsidRPr="00BB4E60">
        <w:rPr>
          <w:sz w:val="24"/>
          <w:szCs w:val="24"/>
        </w:rPr>
        <w:t>обеспечива</w:t>
      </w:r>
      <w:r w:rsidR="003F6FC8" w:rsidRPr="00BB4E60">
        <w:rPr>
          <w:sz w:val="24"/>
          <w:szCs w:val="24"/>
          <w:lang w:val="ru-RU"/>
        </w:rPr>
        <w:t>е</w:t>
      </w:r>
      <w:proofErr w:type="spellEnd"/>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311FCC">
        <w:rPr>
          <w:sz w:val="24"/>
          <w:szCs w:val="24"/>
          <w:lang w:val="ru-RU"/>
        </w:rPr>
        <w:t>06</w:t>
      </w:r>
      <w:r w:rsidR="006B7AE9">
        <w:rPr>
          <w:sz w:val="24"/>
          <w:szCs w:val="24"/>
          <w:lang w:val="ru-RU"/>
        </w:rPr>
        <w:t>.12</w:t>
      </w:r>
      <w:r w:rsidR="00AA78A1" w:rsidRPr="00BB4E60">
        <w:rPr>
          <w:sz w:val="24"/>
          <w:szCs w:val="24"/>
          <w:lang w:val="ru-RU"/>
        </w:rPr>
        <w:t>.2023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19" w:history="1">
        <w:r w:rsidR="00B42FE8" w:rsidRPr="00BB4E60">
          <w:rPr>
            <w:rStyle w:val="a3"/>
            <w:color w:val="auto"/>
            <w:sz w:val="24"/>
            <w:szCs w:val="24"/>
          </w:rPr>
          <w:t>http://178fz.roseltorg.ru</w:t>
        </w:r>
      </w:hyperlink>
      <w:r w:rsidR="00B42FE8" w:rsidRPr="00BB4E60">
        <w:rPr>
          <w:sz w:val="24"/>
          <w:szCs w:val="24"/>
        </w:rPr>
        <w:t xml:space="preserve">  </w:t>
      </w:r>
    </w:p>
    <w:p w:rsidR="003F1DAE" w:rsidRPr="00BB4E60"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w:t>
      </w:r>
      <w:r w:rsidR="00311FCC" w:rsidRPr="00311FCC">
        <w:rPr>
          <w:sz w:val="24"/>
          <w:szCs w:val="24"/>
        </w:rPr>
        <w:t>нежилого помещения № 71 по ул. Высотная, д. 23</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001D0D" w:rsidRPr="00BB4E60">
        <w:rPr>
          <w:sz w:val="24"/>
          <w:szCs w:val="24"/>
        </w:rPr>
        <w:t xml:space="preserve">. </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B42FE8">
      <w:pPr>
        <w:tabs>
          <w:tab w:val="left" w:pos="540"/>
        </w:tabs>
        <w:snapToGrid w:val="0"/>
        <w:spacing w:after="0"/>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w:t>
      </w:r>
      <w:proofErr w:type="spellStart"/>
      <w:r w:rsidR="00932EA4" w:rsidRPr="00BB4E60">
        <w:rPr>
          <w:rFonts w:ascii="Times New Roman" w:eastAsia="Times New Roman" w:hAnsi="Times New Roman" w:cs="Times New Roman"/>
          <w:sz w:val="24"/>
          <w:szCs w:val="24"/>
          <w:lang w:eastAsia="ru-RU"/>
        </w:rPr>
        <w:t>непоступления</w:t>
      </w:r>
      <w:proofErr w:type="spellEnd"/>
      <w:r w:rsidR="00932EA4" w:rsidRPr="00BB4E60">
        <w:rPr>
          <w:rFonts w:ascii="Times New Roman" w:eastAsia="Times New Roman" w:hAnsi="Times New Roman" w:cs="Times New Roman"/>
          <w:sz w:val="24"/>
          <w:szCs w:val="24"/>
          <w:lang w:eastAsia="ru-RU"/>
        </w:rPr>
        <w:t xml:space="preserve">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w:t>
      </w:r>
      <w:r w:rsidR="00932EA4" w:rsidRPr="006B7AE9">
        <w:rPr>
          <w:rFonts w:ascii="Times New Roman" w:eastAsia="Times New Roman" w:hAnsi="Times New Roman" w:cs="Times New Roman"/>
          <w:sz w:val="24"/>
          <w:szCs w:val="24"/>
          <w:lang w:eastAsia="ar-SA"/>
        </w:rPr>
        <w:t xml:space="preserve">т.е. означает согласие </w:t>
      </w:r>
      <w:r w:rsidR="00E3760E" w:rsidRPr="006B7AE9">
        <w:rPr>
          <w:rFonts w:ascii="Times New Roman" w:eastAsia="Times New Roman" w:hAnsi="Times New Roman" w:cs="Times New Roman"/>
          <w:sz w:val="24"/>
          <w:szCs w:val="24"/>
          <w:lang w:eastAsia="ar-SA"/>
        </w:rPr>
        <w:t>З</w:t>
      </w:r>
      <w:r w:rsidR="00932EA4" w:rsidRPr="006B7AE9">
        <w:rPr>
          <w:rFonts w:ascii="Times New Roman" w:eastAsia="Times New Roman" w:hAnsi="Times New Roman" w:cs="Times New Roman"/>
          <w:sz w:val="24"/>
          <w:szCs w:val="24"/>
          <w:lang w:eastAsia="ar-SA"/>
        </w:rPr>
        <w:t>аявителя на внесение задатка в порядке и</w:t>
      </w:r>
      <w:r w:rsidR="006B7AE9" w:rsidRPr="006B7AE9">
        <w:rPr>
          <w:rFonts w:ascii="Times New Roman" w:eastAsia="Times New Roman" w:hAnsi="Times New Roman" w:cs="Times New Roman"/>
          <w:sz w:val="24"/>
          <w:szCs w:val="24"/>
          <w:lang w:eastAsia="ar-SA"/>
        </w:rPr>
        <w:t xml:space="preserve"> на условиях, предусмотренных пунктом 5</w:t>
      </w:r>
      <w:r w:rsidR="00932EA4" w:rsidRPr="006B7AE9">
        <w:rPr>
          <w:rFonts w:ascii="Times New Roman" w:eastAsia="Times New Roman" w:hAnsi="Times New Roman" w:cs="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lastRenderedPageBreak/>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BB4E60" w:rsidRDefault="00AA78A1" w:rsidP="00066336">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0">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2">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w:t>
      </w:r>
      <w:r w:rsidRPr="00BB4E60">
        <w:rPr>
          <w:rFonts w:ascii="Times New Roman" w:hAnsi="Times New Roman" w:cs="Times New Roman"/>
          <w:sz w:val="24"/>
          <w:szCs w:val="24"/>
        </w:rPr>
        <w:lastRenderedPageBreak/>
        <w:t xml:space="preserve">инфраструктуру поддержки субъектов малого и среднего предпринимательства, в соответствии с </w:t>
      </w:r>
      <w:hyperlink r:id="rId23">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24">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7" w:name="P102"/>
      <w:bookmarkEnd w:id="7"/>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00AB7B13" w:rsidRPr="00BB4E60">
        <w:rPr>
          <w:rFonts w:ascii="Times New Roman" w:hAnsi="Times New Roman" w:cs="Times New Roman"/>
          <w:sz w:val="24"/>
          <w:szCs w:val="24"/>
        </w:rPr>
        <w:t>,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8" w:name="P332"/>
      <w:bookmarkEnd w:id="8"/>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00AB7B13" w:rsidRPr="00BB4E60">
        <w:rPr>
          <w:rFonts w:ascii="Times New Roman" w:hAnsi="Times New Roman" w:cs="Times New Roman"/>
          <w:sz w:val="24"/>
          <w:szCs w:val="24"/>
        </w:rPr>
        <w:t>об отказе в допуске к участию в аукционе с указанием</w:t>
      </w:r>
      <w:proofErr w:type="gramEnd"/>
      <w:r w:rsidR="00AB7B13" w:rsidRPr="00BB4E60">
        <w:rPr>
          <w:rFonts w:ascii="Times New Roman" w:hAnsi="Times New Roman" w:cs="Times New Roman"/>
          <w:sz w:val="24"/>
          <w:szCs w:val="24"/>
        </w:rPr>
        <w:t xml:space="preserve">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w:t>
      </w:r>
      <w:proofErr w:type="gramStart"/>
      <w:r w:rsidR="00AB7B13" w:rsidRPr="00BB4E60">
        <w:rPr>
          <w:rFonts w:ascii="Times New Roman" w:hAnsi="Times New Roman" w:cs="Times New Roman"/>
          <w:sz w:val="24"/>
          <w:szCs w:val="24"/>
        </w:rPr>
        <w:t>с даты подписания</w:t>
      </w:r>
      <w:proofErr w:type="gramEnd"/>
      <w:r w:rsidR="00AB7B13" w:rsidRPr="00BB4E60">
        <w:rPr>
          <w:rFonts w:ascii="Times New Roman" w:hAnsi="Times New Roman" w:cs="Times New Roman"/>
          <w:sz w:val="24"/>
          <w:szCs w:val="24"/>
        </w:rPr>
        <w:t xml:space="preserve"> протокола рассмотрения заявок 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 xml:space="preserve">Организатором аукциона составляется протокол о признании аукциона </w:t>
      </w:r>
      <w:r w:rsidR="00AB7B13" w:rsidRPr="00BB4E60">
        <w:rPr>
          <w:rFonts w:ascii="Times New Roman" w:hAnsi="Times New Roman" w:cs="Times New Roman"/>
          <w:sz w:val="24"/>
          <w:szCs w:val="24"/>
        </w:rPr>
        <w:lastRenderedPageBreak/>
        <w:t>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шаг 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00DB062E" w:rsidRPr="00BB4E60">
        <w:rPr>
          <w:rFonts w:ascii="Times New Roman" w:hAnsi="Times New Roman" w:cs="Times New Roman"/>
          <w:sz w:val="24"/>
          <w:szCs w:val="24"/>
        </w:rPr>
        <w:t>с даты подписания</w:t>
      </w:r>
      <w:proofErr w:type="gramEnd"/>
      <w:r w:rsidR="00DB062E" w:rsidRPr="00BB4E60">
        <w:rPr>
          <w:rFonts w:ascii="Times New Roman" w:hAnsi="Times New Roman" w:cs="Times New Roman"/>
          <w:sz w:val="24"/>
          <w:szCs w:val="24"/>
        </w:rPr>
        <w:t xml:space="preserve">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1B594A" w:rsidRPr="00BB4E60" w:rsidRDefault="001B594A" w:rsidP="001B594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8</w:t>
      </w:r>
      <w:r w:rsidR="005C4696" w:rsidRPr="00BB4E60">
        <w:rPr>
          <w:rFonts w:ascii="Times New Roman" w:eastAsia="Times New Roman" w:hAnsi="Times New Roman" w:cs="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cs="Times New Roman"/>
          <w:sz w:val="20"/>
          <w:szCs w:val="20"/>
        </w:rPr>
      </w:pPr>
    </w:p>
    <w:p w:rsidR="00FE4FAB" w:rsidRPr="00BB4E60" w:rsidRDefault="006D6002" w:rsidP="00FE4FAB">
      <w:pPr>
        <w:spacing w:before="200" w:after="1" w:line="200" w:lineRule="atLeast"/>
        <w:ind w:firstLine="540"/>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lang w:eastAsia="ar-SA"/>
        </w:rPr>
        <w:t>9</w:t>
      </w:r>
      <w:r w:rsidR="00932EA4" w:rsidRPr="00BB4E60">
        <w:rPr>
          <w:rFonts w:ascii="Times New Roman" w:eastAsia="Times New Roman" w:hAnsi="Times New Roman" w:cs="Times New Roman"/>
          <w:sz w:val="24"/>
          <w:szCs w:val="24"/>
          <w:u w:val="single"/>
          <w:lang w:eastAsia="ar-SA"/>
        </w:rPr>
        <w:t xml:space="preserve">. </w:t>
      </w:r>
      <w:r w:rsidR="00FE4FAB" w:rsidRPr="00BB4E60">
        <w:rPr>
          <w:rFonts w:ascii="Times New Roman" w:eastAsia="Times New Roman" w:hAnsi="Times New Roman" w:cs="Times New Roman"/>
          <w:sz w:val="24"/>
          <w:szCs w:val="24"/>
          <w:u w:val="single"/>
          <w:lang w:eastAsia="ar-SA"/>
        </w:rPr>
        <w:t>Т</w:t>
      </w:r>
      <w:r w:rsidR="00FE4FAB"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A71DE8" w:rsidRDefault="006D6002"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.1. </w:t>
      </w:r>
      <w:r w:rsidR="00B361FB" w:rsidRPr="00BB4E60">
        <w:rPr>
          <w:rFonts w:ascii="Times New Roman" w:eastAsia="Times New Roman" w:hAnsi="Times New Roman" w:cs="Times New Roman"/>
          <w:sz w:val="24"/>
          <w:szCs w:val="24"/>
          <w:lang w:eastAsia="ar-SA"/>
        </w:rPr>
        <w:t>По истечении срока действия договора аренды</w:t>
      </w:r>
      <w:r w:rsidR="00B361FB" w:rsidRPr="00BB4E60">
        <w:rPr>
          <w:rFonts w:ascii="Times New Roman" w:eastAsia="Times New Roman" w:hAnsi="Times New Roman" w:cs="Times New Roman"/>
          <w:sz w:val="24"/>
          <w:szCs w:val="24"/>
          <w:lang w:eastAsia="ru-RU"/>
        </w:rPr>
        <w:t xml:space="preserve">, а также при досрочном его прекращении </w:t>
      </w:r>
      <w:r w:rsidR="00A71DE8" w:rsidRPr="001D2BB4">
        <w:rPr>
          <w:rFonts w:ascii="Times New Roman" w:eastAsia="Times New Roman" w:hAnsi="Times New Roman" w:cs="Times New Roman"/>
          <w:sz w:val="24"/>
          <w:szCs w:val="24"/>
          <w:lang w:eastAsia="ru-RU"/>
        </w:rPr>
        <w:t>а</w:t>
      </w:r>
      <w:r w:rsidR="00B361FB" w:rsidRPr="001D2BB4">
        <w:rPr>
          <w:rFonts w:ascii="Times New Roman" w:eastAsia="Times New Roman" w:hAnsi="Times New Roman" w:cs="Times New Roman"/>
          <w:sz w:val="24"/>
          <w:szCs w:val="24"/>
          <w:lang w:eastAsia="ru-RU"/>
        </w:rPr>
        <w:t xml:space="preserve">рендатор обязан передать </w:t>
      </w:r>
      <w:r w:rsidR="00A71DE8" w:rsidRPr="001D2BB4">
        <w:rPr>
          <w:rFonts w:ascii="Times New Roman" w:eastAsia="Times New Roman" w:hAnsi="Times New Roman" w:cs="Times New Roman"/>
          <w:sz w:val="24"/>
          <w:szCs w:val="24"/>
          <w:lang w:eastAsia="ru-RU"/>
        </w:rPr>
        <w:t>а</w:t>
      </w:r>
      <w:r w:rsidR="00B361FB" w:rsidRPr="001D2BB4">
        <w:rPr>
          <w:rFonts w:ascii="Times New Roman" w:eastAsia="Times New Roman" w:hAnsi="Times New Roman" w:cs="Times New Roman"/>
          <w:sz w:val="24"/>
          <w:szCs w:val="24"/>
          <w:lang w:eastAsia="ru-RU"/>
        </w:rPr>
        <w:t xml:space="preserve">рендодателю </w:t>
      </w:r>
      <w:r w:rsidR="00A71DE8" w:rsidRPr="001D2BB4">
        <w:rPr>
          <w:rFonts w:ascii="Times New Roman" w:eastAsia="Times New Roman" w:hAnsi="Times New Roman" w:cs="Times New Roman"/>
          <w:sz w:val="24"/>
          <w:szCs w:val="24"/>
          <w:lang w:eastAsia="ru-RU"/>
        </w:rPr>
        <w:t>объект аренды в состоян</w:t>
      </w:r>
      <w:r w:rsidR="005C4696" w:rsidRPr="001D2BB4">
        <w:rPr>
          <w:rFonts w:ascii="Times New Roman" w:eastAsia="Times New Roman" w:hAnsi="Times New Roman" w:cs="Times New Roman"/>
          <w:sz w:val="24"/>
          <w:szCs w:val="24"/>
          <w:lang w:eastAsia="ru-RU"/>
        </w:rPr>
        <w:t>ии, обусловленном пунктом 4.</w:t>
      </w:r>
      <w:r w:rsidR="00C305BF" w:rsidRPr="001D2BB4">
        <w:rPr>
          <w:rFonts w:ascii="Times New Roman" w:eastAsia="Times New Roman" w:hAnsi="Times New Roman" w:cs="Times New Roman"/>
          <w:sz w:val="24"/>
          <w:szCs w:val="24"/>
          <w:lang w:eastAsia="ru-RU"/>
        </w:rPr>
        <w:t>4</w:t>
      </w:r>
      <w:r w:rsidR="005C4696" w:rsidRPr="001D2BB4">
        <w:rPr>
          <w:rFonts w:ascii="Times New Roman" w:eastAsia="Times New Roman" w:hAnsi="Times New Roman" w:cs="Times New Roman"/>
          <w:sz w:val="24"/>
          <w:szCs w:val="24"/>
          <w:lang w:eastAsia="ru-RU"/>
        </w:rPr>
        <w:t>.1</w:t>
      </w:r>
      <w:r w:rsidR="009900E0" w:rsidRPr="001D2BB4">
        <w:rPr>
          <w:rFonts w:ascii="Times New Roman" w:eastAsia="Times New Roman" w:hAnsi="Times New Roman" w:cs="Times New Roman"/>
          <w:sz w:val="24"/>
          <w:szCs w:val="24"/>
          <w:lang w:eastAsia="ru-RU"/>
        </w:rPr>
        <w:t>6</w:t>
      </w:r>
      <w:r w:rsidR="00A71DE8" w:rsidRPr="001D2BB4">
        <w:rPr>
          <w:rFonts w:ascii="Times New Roman" w:eastAsia="Times New Roman" w:hAnsi="Times New Roman" w:cs="Times New Roman"/>
          <w:sz w:val="24"/>
          <w:szCs w:val="24"/>
          <w:lang w:eastAsia="ru-RU"/>
        </w:rPr>
        <w:t xml:space="preserve"> договора.</w:t>
      </w:r>
    </w:p>
    <w:p w:rsidR="00D91428" w:rsidRDefault="00D91428"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D91428" w:rsidRDefault="00D91428"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9E73B2" w:rsidRPr="00BB4E60" w:rsidRDefault="009E73B2"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932EA4"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val="x-none" w:eastAsia="ar-SA"/>
        </w:rPr>
        <w:t>. Проект договора аренды</w:t>
      </w:r>
    </w:p>
    <w:p w:rsidR="00C675E3" w:rsidRPr="00C675E3" w:rsidRDefault="00C675E3" w:rsidP="00932EA4">
      <w:pPr>
        <w:suppressAutoHyphens/>
        <w:spacing w:after="0" w:line="240" w:lineRule="auto"/>
        <w:jc w:val="center"/>
        <w:rPr>
          <w:rFonts w:ascii="Times New Roman" w:eastAsia="Times New Roman" w:hAnsi="Times New Roman" w:cs="Times New Roman"/>
          <w:bCs/>
          <w:sz w:val="24"/>
          <w:szCs w:val="24"/>
          <w:lang w:eastAsia="ar-SA"/>
        </w:rPr>
      </w:pP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p>
    <w:p w:rsidR="005231AD" w:rsidRPr="00AF71AE" w:rsidRDefault="005231AD" w:rsidP="005231A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5231AD" w:rsidRPr="00AF71AE" w:rsidRDefault="005231AD" w:rsidP="005231A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5231AD" w:rsidRPr="00AF71AE" w:rsidRDefault="005231AD" w:rsidP="005231A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5231AD" w:rsidRPr="00AF71AE" w:rsidRDefault="005231AD" w:rsidP="0022094D">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w:t>
      </w:r>
      <w:r w:rsidR="006B7AE9" w:rsidRPr="006B7AE9">
        <w:rPr>
          <w:rFonts w:ascii="Times New Roman" w:eastAsia="Times New Roman" w:hAnsi="Times New Roman" w:cs="Times New Roman"/>
          <w:sz w:val="26"/>
          <w:szCs w:val="26"/>
          <w:lang w:eastAsia="ru-RU"/>
        </w:rPr>
        <w:t xml:space="preserve">нежилое помещение </w:t>
      </w:r>
      <w:r w:rsidR="0022094D" w:rsidRPr="0022094D">
        <w:rPr>
          <w:rFonts w:ascii="Times New Roman" w:eastAsia="Times New Roman" w:hAnsi="Times New Roman" w:cs="Times New Roman"/>
          <w:sz w:val="26"/>
          <w:szCs w:val="26"/>
          <w:lang w:eastAsia="ru-RU"/>
        </w:rPr>
        <w:t>№ 71 общей площадью 366,5 кв. м, кадастровый номер 24:50:0100218:1561</w:t>
      </w:r>
      <w:r w:rsidR="0022094D">
        <w:rPr>
          <w:rFonts w:ascii="Times New Roman" w:eastAsia="Times New Roman" w:hAnsi="Times New Roman" w:cs="Times New Roman"/>
          <w:sz w:val="26"/>
          <w:szCs w:val="26"/>
          <w:lang w:eastAsia="ru-RU"/>
        </w:rPr>
        <w:t xml:space="preserve"> </w:t>
      </w:r>
      <w:r w:rsidR="0022094D" w:rsidRPr="0022094D">
        <w:rPr>
          <w:rFonts w:ascii="Times New Roman" w:eastAsia="Times New Roman" w:hAnsi="Times New Roman" w:cs="Times New Roman"/>
          <w:sz w:val="26"/>
          <w:szCs w:val="26"/>
          <w:lang w:eastAsia="ru-RU"/>
        </w:rPr>
        <w:t>(далее именуемое – Объект аренды), расположенное по адресу: Кр</w:t>
      </w:r>
      <w:r w:rsidR="0022094D">
        <w:rPr>
          <w:rFonts w:ascii="Times New Roman" w:eastAsia="Times New Roman" w:hAnsi="Times New Roman" w:cs="Times New Roman"/>
          <w:sz w:val="26"/>
          <w:szCs w:val="26"/>
          <w:lang w:eastAsia="ru-RU"/>
        </w:rPr>
        <w:t xml:space="preserve">асноярский край, г. Красноярск, </w:t>
      </w:r>
      <w:r w:rsidR="0022094D" w:rsidRPr="0022094D">
        <w:rPr>
          <w:rFonts w:ascii="Times New Roman" w:eastAsia="Times New Roman" w:hAnsi="Times New Roman" w:cs="Times New Roman"/>
          <w:sz w:val="26"/>
          <w:szCs w:val="26"/>
          <w:lang w:eastAsia="ru-RU"/>
        </w:rPr>
        <w:t xml:space="preserve">ул. </w:t>
      </w:r>
      <w:proofErr w:type="gramStart"/>
      <w:r w:rsidR="0022094D" w:rsidRPr="0022094D">
        <w:rPr>
          <w:rFonts w:ascii="Times New Roman" w:eastAsia="Times New Roman" w:hAnsi="Times New Roman" w:cs="Times New Roman"/>
          <w:sz w:val="26"/>
          <w:szCs w:val="26"/>
          <w:lang w:eastAsia="ru-RU"/>
        </w:rPr>
        <w:t>Высотная</w:t>
      </w:r>
      <w:proofErr w:type="gramEnd"/>
      <w:r w:rsidR="0022094D" w:rsidRPr="0022094D">
        <w:rPr>
          <w:rFonts w:ascii="Times New Roman" w:eastAsia="Times New Roman" w:hAnsi="Times New Roman" w:cs="Times New Roman"/>
          <w:sz w:val="26"/>
          <w:szCs w:val="26"/>
          <w:lang w:eastAsia="ru-RU"/>
        </w:rPr>
        <w:t>, д. 23</w:t>
      </w:r>
      <w:r w:rsidR="0022094D">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5231AD" w:rsidRPr="00AF71AE" w:rsidRDefault="005231AD" w:rsidP="005231A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2.1. Срок действия настоящего Договора устанавливается на 5 лет с ____  __________  20 __ г. по ____ __________ 20 __ г. включительно.</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5231AD" w:rsidRPr="00AF71AE" w:rsidRDefault="005231AD" w:rsidP="005231A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5231AD" w:rsidRPr="00AF71AE" w:rsidRDefault="005231AD" w:rsidP="005231AD">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Ар</w:t>
      </w:r>
      <w:r w:rsidR="006D3217">
        <w:rPr>
          <w:rFonts w:ascii="Times New Roman" w:eastAsia="Calibri" w:hAnsi="Times New Roman" w:cs="Times New Roman"/>
          <w:b/>
          <w:i/>
          <w:color w:val="000000"/>
          <w:w w:val="101"/>
          <w:sz w:val="26"/>
          <w:szCs w:val="26"/>
        </w:rPr>
        <w:t>ендная плата не включает в себя</w:t>
      </w:r>
      <w:r w:rsidRPr="00AF71AE">
        <w:rPr>
          <w:rFonts w:ascii="Times New Roman" w:eastAsia="Calibri" w:hAnsi="Times New Roman" w:cs="Times New Roman"/>
          <w:b/>
          <w:i/>
          <w:color w:val="000000"/>
          <w:w w:val="101"/>
          <w:sz w:val="26"/>
          <w:szCs w:val="26"/>
        </w:rPr>
        <w:t xml:space="preserve">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5231AD" w:rsidRPr="00AF71AE" w:rsidRDefault="005231AD" w:rsidP="005231A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5231AD" w:rsidRPr="00AF71AE" w:rsidRDefault="005231AD" w:rsidP="005231AD">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AF71AE">
        <w:rPr>
          <w:rFonts w:ascii="Times New Roman" w:eastAsia="Times New Roman" w:hAnsi="Times New Roman" w:cs="Times New Roman"/>
          <w:sz w:val="26"/>
          <w:szCs w:val="26"/>
          <w:lang w:eastAsia="ru-RU"/>
        </w:rPr>
        <w:t>ресурсоснабжающей</w:t>
      </w:r>
      <w:proofErr w:type="spellEnd"/>
      <w:r w:rsidRPr="00AF71AE">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5231AD" w:rsidRPr="00AF71AE" w:rsidRDefault="005231AD" w:rsidP="005231AD">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5231AD" w:rsidRPr="00AF71AE" w:rsidRDefault="005231AD" w:rsidP="005231AD">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5231AD" w:rsidRPr="00AF71AE" w:rsidRDefault="005231AD" w:rsidP="005231A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5231AD" w:rsidRPr="00AF71AE" w:rsidRDefault="005231AD" w:rsidP="005231A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Адрес: 660049</w:t>
      </w:r>
      <w:r w:rsidR="006B7AE9">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г. Красноярск</w:t>
      </w:r>
      <w:r w:rsidR="006B7AE9">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ул. Карла Маркса, 75, т</w:t>
      </w:r>
      <w:r w:rsidR="00651A27">
        <w:rPr>
          <w:rFonts w:ascii="Times New Roman" w:eastAsia="Times New Roman" w:hAnsi="Times New Roman" w:cs="Times New Roman"/>
          <w:sz w:val="26"/>
          <w:szCs w:val="26"/>
          <w:lang w:eastAsia="ru-RU"/>
        </w:rPr>
        <w:t>елефон:</w:t>
      </w:r>
      <w:r w:rsidRPr="00AF71AE">
        <w:rPr>
          <w:rFonts w:ascii="Times New Roman" w:eastAsia="Times New Roman" w:hAnsi="Times New Roman" w:cs="Times New Roman"/>
          <w:sz w:val="26"/>
          <w:szCs w:val="26"/>
          <w:lang w:eastAsia="ru-RU"/>
        </w:rPr>
        <w:t xml:space="preserve"> 226-18-01, </w:t>
      </w:r>
      <w:r w:rsidR="00651A27">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 xml:space="preserve">226-17-66, 226-17-57, </w:t>
      </w:r>
      <w:r w:rsidR="00651A27">
        <w:rPr>
          <w:rFonts w:ascii="Times New Roman" w:eastAsia="Times New Roman" w:hAnsi="Times New Roman" w:cs="Times New Roman"/>
          <w:sz w:val="26"/>
          <w:szCs w:val="26"/>
          <w:lang w:eastAsia="ru-RU"/>
        </w:rPr>
        <w:t xml:space="preserve">226-18-05, 226-17-83, 226-17-94, адрес электронной почты: </w:t>
      </w:r>
      <w:proofErr w:type="spellStart"/>
      <w:r w:rsidR="00651A27">
        <w:rPr>
          <w:rFonts w:ascii="Times New Roman" w:eastAsia="Times New Roman" w:hAnsi="Times New Roman" w:cs="Times New Roman"/>
          <w:sz w:val="26"/>
          <w:szCs w:val="26"/>
          <w:lang w:val="en-US" w:eastAsia="ru-RU"/>
        </w:rPr>
        <w:t>dmi</w:t>
      </w:r>
      <w:proofErr w:type="spellEnd"/>
      <w:r w:rsidR="00651A27" w:rsidRPr="00651A27">
        <w:rPr>
          <w:rFonts w:ascii="Times New Roman" w:eastAsia="Times New Roman" w:hAnsi="Times New Roman" w:cs="Times New Roman"/>
          <w:sz w:val="26"/>
          <w:szCs w:val="26"/>
          <w:lang w:eastAsia="ru-RU"/>
        </w:rPr>
        <w:t>@</w:t>
      </w:r>
      <w:proofErr w:type="spellStart"/>
      <w:r w:rsidR="00651A27">
        <w:rPr>
          <w:rFonts w:ascii="Times New Roman" w:eastAsia="Times New Roman" w:hAnsi="Times New Roman" w:cs="Times New Roman"/>
          <w:sz w:val="26"/>
          <w:szCs w:val="26"/>
          <w:lang w:val="en-US" w:eastAsia="ru-RU"/>
        </w:rPr>
        <w:t>admkrsk</w:t>
      </w:r>
      <w:proofErr w:type="spellEnd"/>
      <w:r w:rsidR="00651A27" w:rsidRPr="00651A27">
        <w:rPr>
          <w:rFonts w:ascii="Times New Roman" w:eastAsia="Times New Roman" w:hAnsi="Times New Roman" w:cs="Times New Roman"/>
          <w:sz w:val="26"/>
          <w:szCs w:val="26"/>
          <w:lang w:eastAsia="ru-RU"/>
        </w:rPr>
        <w:t>.</w:t>
      </w:r>
      <w:proofErr w:type="spellStart"/>
      <w:r w:rsidR="00651A27">
        <w:rPr>
          <w:rFonts w:ascii="Times New Roman" w:eastAsia="Times New Roman" w:hAnsi="Times New Roman" w:cs="Times New Roman"/>
          <w:sz w:val="26"/>
          <w:szCs w:val="26"/>
          <w:lang w:val="en-US" w:eastAsia="ru-RU"/>
        </w:rPr>
        <w:t>ru</w:t>
      </w:r>
      <w:proofErr w:type="spellEnd"/>
      <w:r w:rsidR="00651A27" w:rsidRPr="00651A27">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5231AD" w:rsidRPr="00AF71AE" w:rsidRDefault="005231AD" w:rsidP="005231A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833014">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5231AD" w:rsidRPr="00AF71AE" w:rsidRDefault="005231AD" w:rsidP="005231AD">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5231AD" w:rsidRPr="00AF71AE" w:rsidRDefault="005231AD" w:rsidP="005231A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22094D" w:rsidRDefault="005231AD" w:rsidP="005231AD">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0022094D" w:rsidRPr="0022094D">
        <w:rPr>
          <w:rFonts w:ascii="Times New Roman" w:eastAsia="Times New Roman" w:hAnsi="Times New Roman" w:cs="Times New Roman"/>
          <w:sz w:val="26"/>
          <w:szCs w:val="26"/>
          <w:lang w:eastAsia="ru-RU"/>
        </w:rPr>
        <w:t>нежилое помещение № 71 общей площадью 366,5 кв. м, кадастровый номер 24:50:0100218:1561 (далее именуемое – Объект аренды), расположенное по адресу:</w:t>
      </w:r>
      <w:proofErr w:type="gramEnd"/>
      <w:r w:rsidR="0022094D" w:rsidRPr="0022094D">
        <w:rPr>
          <w:rFonts w:ascii="Times New Roman" w:eastAsia="Times New Roman" w:hAnsi="Times New Roman" w:cs="Times New Roman"/>
          <w:sz w:val="26"/>
          <w:szCs w:val="26"/>
          <w:lang w:eastAsia="ru-RU"/>
        </w:rPr>
        <w:t xml:space="preserve"> Красноярский край, г. Красноярск, </w:t>
      </w:r>
      <w:r w:rsidR="0022094D">
        <w:rPr>
          <w:rFonts w:ascii="Times New Roman" w:eastAsia="Times New Roman" w:hAnsi="Times New Roman" w:cs="Times New Roman"/>
          <w:sz w:val="26"/>
          <w:szCs w:val="26"/>
          <w:lang w:eastAsia="ru-RU"/>
        </w:rPr>
        <w:t xml:space="preserve">                   </w:t>
      </w:r>
      <w:r w:rsidR="0022094D" w:rsidRPr="0022094D">
        <w:rPr>
          <w:rFonts w:ascii="Times New Roman" w:eastAsia="Times New Roman" w:hAnsi="Times New Roman" w:cs="Times New Roman"/>
          <w:sz w:val="26"/>
          <w:szCs w:val="26"/>
          <w:lang w:eastAsia="ru-RU"/>
        </w:rPr>
        <w:t xml:space="preserve">ул. </w:t>
      </w:r>
      <w:proofErr w:type="gramStart"/>
      <w:r w:rsidR="0022094D" w:rsidRPr="0022094D">
        <w:rPr>
          <w:rFonts w:ascii="Times New Roman" w:eastAsia="Times New Roman" w:hAnsi="Times New Roman" w:cs="Times New Roman"/>
          <w:sz w:val="26"/>
          <w:szCs w:val="26"/>
          <w:lang w:eastAsia="ru-RU"/>
        </w:rPr>
        <w:t>Высотная</w:t>
      </w:r>
      <w:proofErr w:type="gramEnd"/>
      <w:r w:rsidR="0022094D" w:rsidRPr="0022094D">
        <w:rPr>
          <w:rFonts w:ascii="Times New Roman" w:eastAsia="Times New Roman" w:hAnsi="Times New Roman" w:cs="Times New Roman"/>
          <w:sz w:val="26"/>
          <w:szCs w:val="26"/>
          <w:lang w:eastAsia="ru-RU"/>
        </w:rPr>
        <w:t>, д. 23</w:t>
      </w:r>
      <w:r w:rsidR="0022094D">
        <w:rPr>
          <w:rFonts w:ascii="Times New Roman" w:eastAsia="Times New Roman" w:hAnsi="Times New Roman" w:cs="Times New Roman"/>
          <w:sz w:val="26"/>
          <w:szCs w:val="26"/>
          <w:lang w:eastAsia="ru-RU"/>
        </w:rPr>
        <w:t xml:space="preserve">, </w:t>
      </w:r>
      <w:r w:rsidR="0022094D" w:rsidRPr="0022094D">
        <w:rPr>
          <w:rFonts w:ascii="Times New Roman" w:eastAsia="Times New Roman" w:hAnsi="Times New Roman" w:cs="Times New Roman"/>
          <w:sz w:val="26"/>
          <w:szCs w:val="26"/>
          <w:lang w:eastAsia="ru-RU"/>
        </w:rPr>
        <w:t xml:space="preserve">в </w:t>
      </w:r>
      <w:r w:rsidR="0022094D">
        <w:rPr>
          <w:rFonts w:ascii="Times New Roman" w:eastAsia="Times New Roman" w:hAnsi="Times New Roman" w:cs="Times New Roman"/>
          <w:sz w:val="26"/>
          <w:szCs w:val="26"/>
          <w:lang w:eastAsia="ru-RU"/>
        </w:rPr>
        <w:t>удовлетворительном</w:t>
      </w:r>
      <w:r w:rsidR="0022094D" w:rsidRPr="0022094D">
        <w:rPr>
          <w:rFonts w:ascii="Times New Roman" w:eastAsia="Times New Roman" w:hAnsi="Times New Roman" w:cs="Times New Roman"/>
          <w:sz w:val="26"/>
          <w:szCs w:val="26"/>
          <w:lang w:eastAsia="ru-RU"/>
        </w:rPr>
        <w:t xml:space="preserve"> санитарно-техническом состоянии</w:t>
      </w:r>
      <w:r w:rsidR="0022094D">
        <w:rPr>
          <w:rFonts w:ascii="Times New Roman" w:eastAsia="Times New Roman" w:hAnsi="Times New Roman" w:cs="Times New Roman"/>
          <w:sz w:val="26"/>
          <w:szCs w:val="26"/>
          <w:lang w:eastAsia="ru-RU"/>
        </w:rPr>
        <w:t>.</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______________.</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5231AD" w:rsidRPr="00AF71AE" w:rsidTr="00833014">
        <w:trPr>
          <w:trHeight w:val="527"/>
        </w:trPr>
        <w:tc>
          <w:tcPr>
            <w:tcW w:w="4634" w:type="dxa"/>
          </w:tcPr>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5231AD" w:rsidRPr="00AF71AE" w:rsidTr="00833014">
        <w:trPr>
          <w:trHeight w:val="527"/>
        </w:trPr>
        <w:tc>
          <w:tcPr>
            <w:tcW w:w="4634" w:type="dxa"/>
          </w:tcPr>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833014">
            <w:pPr>
              <w:spacing w:after="120" w:line="240" w:lineRule="auto"/>
              <w:rPr>
                <w:rFonts w:ascii="Times New Roman" w:eastAsia="Times New Roman" w:hAnsi="Times New Roman" w:cs="Times New Roman"/>
                <w:sz w:val="26"/>
                <w:szCs w:val="26"/>
                <w:lang w:val="en-US"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22094D" w:rsidRDefault="0022094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5231AD" w:rsidRPr="00AF71AE" w:rsidRDefault="005231AD" w:rsidP="005231AD">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5231AD" w:rsidRPr="00AF71AE" w:rsidRDefault="005231AD" w:rsidP="0022094D">
      <w:pPr>
        <w:spacing w:after="0" w:line="240" w:lineRule="auto"/>
        <w:ind w:right="8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 </w:t>
      </w:r>
      <w:r w:rsidR="00A344AE" w:rsidRPr="00A344AE">
        <w:rPr>
          <w:rFonts w:ascii="Times New Roman" w:eastAsia="Times New Roman" w:hAnsi="Times New Roman" w:cs="Times New Roman"/>
          <w:sz w:val="24"/>
          <w:szCs w:val="24"/>
          <w:lang w:eastAsia="ru-RU"/>
        </w:rPr>
        <w:t xml:space="preserve">нежилое помещение </w:t>
      </w:r>
      <w:r w:rsidR="0022094D" w:rsidRPr="0022094D">
        <w:rPr>
          <w:rFonts w:ascii="Times New Roman" w:eastAsia="Times New Roman" w:hAnsi="Times New Roman" w:cs="Times New Roman"/>
          <w:sz w:val="24"/>
          <w:szCs w:val="24"/>
          <w:lang w:eastAsia="ru-RU"/>
        </w:rPr>
        <w:t>№</w:t>
      </w:r>
      <w:r w:rsidR="0022094D">
        <w:rPr>
          <w:rFonts w:ascii="Times New Roman" w:eastAsia="Times New Roman" w:hAnsi="Times New Roman" w:cs="Times New Roman"/>
          <w:sz w:val="24"/>
          <w:szCs w:val="24"/>
          <w:lang w:eastAsia="ru-RU"/>
        </w:rPr>
        <w:t xml:space="preserve"> 71 общей площадью 366,5 кв. м </w:t>
      </w:r>
      <w:r w:rsidR="0022094D" w:rsidRPr="0022094D">
        <w:rPr>
          <w:rFonts w:ascii="Times New Roman" w:eastAsia="Times New Roman" w:hAnsi="Times New Roman" w:cs="Times New Roman"/>
          <w:sz w:val="24"/>
          <w:szCs w:val="24"/>
          <w:lang w:eastAsia="ru-RU"/>
        </w:rPr>
        <w:t>по адресу: Кр</w:t>
      </w:r>
      <w:r w:rsidR="0022094D">
        <w:rPr>
          <w:rFonts w:ascii="Times New Roman" w:eastAsia="Times New Roman" w:hAnsi="Times New Roman" w:cs="Times New Roman"/>
          <w:sz w:val="24"/>
          <w:szCs w:val="24"/>
          <w:lang w:eastAsia="ru-RU"/>
        </w:rPr>
        <w:t xml:space="preserve">асноярский край, г. Красноярск, </w:t>
      </w:r>
      <w:r w:rsidR="0022094D" w:rsidRPr="0022094D">
        <w:rPr>
          <w:rFonts w:ascii="Times New Roman" w:eastAsia="Times New Roman" w:hAnsi="Times New Roman" w:cs="Times New Roman"/>
          <w:sz w:val="24"/>
          <w:szCs w:val="24"/>
          <w:lang w:eastAsia="ru-RU"/>
        </w:rPr>
        <w:t xml:space="preserve">ул. </w:t>
      </w:r>
      <w:proofErr w:type="gramStart"/>
      <w:r w:rsidR="0022094D" w:rsidRPr="0022094D">
        <w:rPr>
          <w:rFonts w:ascii="Times New Roman" w:eastAsia="Times New Roman" w:hAnsi="Times New Roman" w:cs="Times New Roman"/>
          <w:sz w:val="24"/>
          <w:szCs w:val="24"/>
          <w:lang w:eastAsia="ru-RU"/>
        </w:rPr>
        <w:t>Высотная</w:t>
      </w:r>
      <w:proofErr w:type="gramEnd"/>
      <w:r w:rsidR="0022094D" w:rsidRPr="0022094D">
        <w:rPr>
          <w:rFonts w:ascii="Times New Roman" w:eastAsia="Times New Roman" w:hAnsi="Times New Roman" w:cs="Times New Roman"/>
          <w:sz w:val="24"/>
          <w:szCs w:val="24"/>
          <w:lang w:eastAsia="ru-RU"/>
        </w:rPr>
        <w:t>, д. 23</w:t>
      </w:r>
      <w:r w:rsidR="00A344AE">
        <w:rPr>
          <w:rFonts w:ascii="Times New Roman" w:eastAsia="Times New Roman" w:hAnsi="Times New Roman" w:cs="Times New Roman"/>
          <w:sz w:val="24"/>
          <w:szCs w:val="24"/>
          <w:lang w:eastAsia="ru-RU"/>
        </w:rPr>
        <w:t xml:space="preserve">, </w:t>
      </w:r>
      <w:r w:rsidRPr="00AF71AE">
        <w:rPr>
          <w:rFonts w:ascii="Times New Roman" w:eastAsia="Times New Roman" w:hAnsi="Times New Roman" w:cs="Times New Roman"/>
          <w:sz w:val="24"/>
          <w:szCs w:val="24"/>
          <w:lang w:eastAsia="ru-RU"/>
        </w:rPr>
        <w:t>используемое с целью осуществления предпринимательской и иной деятельности, не противоречащей действующему законодательству Российской Федерации</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p>
    <w:p w:rsidR="005231AD" w:rsidRPr="00AF71AE" w:rsidRDefault="005231AD" w:rsidP="005231AD">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Сумма арендной платы без учета НДС устанавливается в соответствии с условиями документации об аукционе на право</w:t>
      </w:r>
      <w:r w:rsidR="002A2EDA">
        <w:rPr>
          <w:rFonts w:ascii="Times New Roman" w:eastAsia="Times New Roman" w:hAnsi="Times New Roman" w:cs="Times New Roman"/>
          <w:sz w:val="24"/>
          <w:szCs w:val="24"/>
          <w:lang w:eastAsia="ru-RU"/>
        </w:rPr>
        <w:t xml:space="preserve"> заключения настоящего договора</w:t>
      </w:r>
      <w:r w:rsidRPr="00AF71AE">
        <w:rPr>
          <w:rFonts w:ascii="Times New Roman" w:eastAsia="Times New Roman" w:hAnsi="Times New Roman" w:cs="Times New Roman"/>
          <w:sz w:val="24"/>
          <w:szCs w:val="24"/>
          <w:lang w:eastAsia="ru-RU"/>
        </w:rPr>
        <w:t xml:space="preserve"> и на момент подписания договора составляет: </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5231AD" w:rsidRPr="00AF71AE" w:rsidRDefault="005231AD" w:rsidP="005231AD">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p>
    <w:p w:rsidR="005231AD" w:rsidRPr="00AF71AE" w:rsidRDefault="005231AD" w:rsidP="005231AD">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с _____________ </w:t>
      </w:r>
      <w:proofErr w:type="gramStart"/>
      <w:r w:rsidRPr="00AF71AE">
        <w:rPr>
          <w:rFonts w:ascii="Times New Roman" w:eastAsia="Times New Roman" w:hAnsi="Times New Roman" w:cs="Times New Roman"/>
          <w:bCs/>
          <w:sz w:val="24"/>
          <w:szCs w:val="24"/>
          <w:lang w:eastAsia="ru-RU"/>
        </w:rPr>
        <w:t>г</w:t>
      </w:r>
      <w:proofErr w:type="gramEnd"/>
      <w:r w:rsidRPr="00AF71AE">
        <w:rPr>
          <w:rFonts w:ascii="Times New Roman" w:eastAsia="Times New Roman" w:hAnsi="Times New Roman" w:cs="Times New Roman"/>
          <w:bCs/>
          <w:sz w:val="24"/>
          <w:szCs w:val="24"/>
          <w:lang w:eastAsia="ru-RU"/>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w:t>
      </w:r>
      <w:r w:rsidR="00D70A35">
        <w:rPr>
          <w:rFonts w:ascii="Times New Roman" w:eastAsia="Times New Roman" w:hAnsi="Times New Roman" w:cs="Times New Roman"/>
          <w:sz w:val="24"/>
          <w:szCs w:val="24"/>
          <w:lang w:eastAsia="ru-RU"/>
        </w:rPr>
        <w:t xml:space="preserve">010407105,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w:t>
      </w:r>
      <w:r w:rsidR="00D70A35">
        <w:rPr>
          <w:rFonts w:ascii="Times New Roman" w:eastAsia="Times New Roman" w:hAnsi="Times New Roman" w:cs="Times New Roman"/>
          <w:sz w:val="24"/>
          <w:szCs w:val="24"/>
          <w:lang w:eastAsia="ru-RU"/>
        </w:rPr>
        <w:t xml:space="preserve"> </w:t>
      </w:r>
      <w:r w:rsidRPr="00AF71AE">
        <w:rPr>
          <w:rFonts w:ascii="Times New Roman" w:eastAsia="Times New Roman" w:hAnsi="Times New Roman" w:cs="Times New Roman"/>
          <w:sz w:val="24"/>
          <w:szCs w:val="24"/>
          <w:lang w:eastAsia="ru-RU"/>
        </w:rPr>
        <w:t>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5231AD" w:rsidRPr="00AF71AE" w:rsidRDefault="005231AD" w:rsidP="005231AD">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Аре</w:t>
      </w:r>
      <w:r w:rsidR="002A2EDA">
        <w:rPr>
          <w:rFonts w:ascii="Times New Roman" w:eastAsia="Calibri" w:hAnsi="Times New Roman" w:cs="Times New Roman"/>
          <w:b/>
          <w:i/>
          <w:color w:val="000000"/>
          <w:w w:val="101"/>
          <w:sz w:val="24"/>
          <w:szCs w:val="24"/>
        </w:rPr>
        <w:t xml:space="preserve">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5231AD" w:rsidRPr="00AF71AE" w:rsidRDefault="005231AD" w:rsidP="005231AD">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00"/>
        <w:gridCol w:w="4180"/>
      </w:tblGrid>
      <w:tr w:rsidR="005231AD" w:rsidRPr="00AF71AE" w:rsidTr="00833014">
        <w:trPr>
          <w:trHeight w:val="448"/>
        </w:trPr>
        <w:tc>
          <w:tcPr>
            <w:tcW w:w="4361" w:type="dxa"/>
            <w:tcBorders>
              <w:top w:val="nil"/>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5231AD" w:rsidRPr="00AF71AE" w:rsidTr="00833014">
        <w:tc>
          <w:tcPr>
            <w:tcW w:w="4361" w:type="dxa"/>
            <w:tcBorders>
              <w:top w:val="nil"/>
              <w:left w:val="nil"/>
              <w:bottom w:val="single" w:sz="4" w:space="0" w:color="auto"/>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5231AD" w:rsidRPr="00AF71AE" w:rsidRDefault="005231AD" w:rsidP="00833014">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5231AD" w:rsidRPr="00AF71AE" w:rsidTr="00833014">
        <w:trPr>
          <w:trHeight w:val="591"/>
        </w:trPr>
        <w:tc>
          <w:tcPr>
            <w:tcW w:w="4361" w:type="dxa"/>
            <w:tcBorders>
              <w:top w:val="single" w:sz="4" w:space="0" w:color="auto"/>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5231AD" w:rsidRPr="00AF71AE" w:rsidRDefault="005231AD" w:rsidP="005231A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5231AD" w:rsidRPr="00AF71AE" w:rsidRDefault="005231AD" w:rsidP="005231AD">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5231AD" w:rsidRDefault="005231AD" w:rsidP="005231A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p>
    <w:p w:rsidR="0087751A" w:rsidRDefault="0087751A" w:rsidP="001838CD">
      <w:pPr>
        <w:suppressAutoHyphens/>
        <w:spacing w:after="0" w:line="240" w:lineRule="auto"/>
        <w:jc w:val="both"/>
        <w:rPr>
          <w:rFonts w:ascii="Times New Roman" w:eastAsia="Times New Roman" w:hAnsi="Times New Roman" w:cs="Times New Roman"/>
          <w:sz w:val="26"/>
          <w:szCs w:val="26"/>
          <w:lang w:eastAsia="ar-SA"/>
        </w:rPr>
      </w:pPr>
    </w:p>
    <w:p w:rsidR="00EF20AE" w:rsidRPr="00CE0FC6" w:rsidRDefault="003E3DBA" w:rsidP="00932EA4">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pt;height:729.5pt">
            <v:imagedata r:id="rId25" o:title="Согласие"/>
          </v:shape>
        </w:pict>
      </w:r>
    </w:p>
    <w:p w:rsidR="00983FDE" w:rsidRDefault="00B14627"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lastRenderedPageBreak/>
        <w:t xml:space="preserve">      </w:t>
      </w:r>
    </w:p>
    <w:p w:rsidR="0032422F" w:rsidRDefault="003E3DBA" w:rsidP="00B14627">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pict>
          <v:shape id="_x0000_i1026" type="#_x0000_t75" style="width:466.65pt;height:701pt">
            <v:imagedata r:id="rId26" o:title="Фото 1"/>
          </v:shape>
        </w:pict>
      </w:r>
    </w:p>
    <w:p w:rsidR="00B40464" w:rsidRDefault="00B40464" w:rsidP="00B14627">
      <w:pPr>
        <w:suppressAutoHyphens/>
        <w:spacing w:after="0" w:line="192" w:lineRule="auto"/>
        <w:rPr>
          <w:rFonts w:ascii="Times New Roman" w:eastAsia="Times New Roman" w:hAnsi="Times New Roman" w:cs="Times New Roman"/>
          <w:noProof/>
          <w:sz w:val="18"/>
          <w:szCs w:val="18"/>
          <w:lang w:eastAsia="ru-RU"/>
        </w:rPr>
      </w:pPr>
    </w:p>
    <w:p w:rsidR="00B40464" w:rsidRDefault="00B40464" w:rsidP="00B14627">
      <w:pPr>
        <w:suppressAutoHyphens/>
        <w:spacing w:after="0" w:line="192" w:lineRule="auto"/>
        <w:rPr>
          <w:rFonts w:ascii="Times New Roman" w:eastAsia="Times New Roman" w:hAnsi="Times New Roman" w:cs="Times New Roman"/>
          <w:noProof/>
          <w:sz w:val="18"/>
          <w:szCs w:val="18"/>
          <w:lang w:eastAsia="ru-RU"/>
        </w:rPr>
      </w:pPr>
    </w:p>
    <w:p w:rsidR="00B40464" w:rsidRDefault="003E3DBA" w:rsidP="00B14627">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lastRenderedPageBreak/>
        <w:pict>
          <v:shape id="_x0000_i1027" type="#_x0000_t75" style="width:466.65pt;height:713.2pt">
            <v:imagedata r:id="rId27" o:title="Фото 2"/>
          </v:shape>
        </w:pict>
      </w:r>
    </w:p>
    <w:p w:rsidR="00431C29" w:rsidRDefault="00431C29" w:rsidP="00B14627">
      <w:pPr>
        <w:suppressAutoHyphens/>
        <w:spacing w:after="0" w:line="192" w:lineRule="auto"/>
        <w:rPr>
          <w:rFonts w:ascii="Times New Roman" w:eastAsia="Times New Roman" w:hAnsi="Times New Roman" w:cs="Times New Roman"/>
          <w:noProof/>
          <w:sz w:val="18"/>
          <w:szCs w:val="18"/>
          <w:lang w:eastAsia="ru-RU"/>
        </w:rPr>
      </w:pPr>
    </w:p>
    <w:p w:rsidR="00431C29" w:rsidRDefault="003E3DBA" w:rsidP="00B14627">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lastRenderedPageBreak/>
        <w:pict>
          <v:shape id="_x0000_i1028" type="#_x0000_t75" style="width:466.65pt;height:711.85pt">
            <v:imagedata r:id="rId28" o:title="Фото 3"/>
          </v:shape>
        </w:pict>
      </w:r>
    </w:p>
    <w:p w:rsidR="00B40464" w:rsidRPr="00B14627" w:rsidRDefault="00B40464" w:rsidP="00B14627">
      <w:pPr>
        <w:suppressAutoHyphens/>
        <w:spacing w:after="0" w:line="192" w:lineRule="auto"/>
        <w:rPr>
          <w:rFonts w:ascii="Times New Roman" w:eastAsia="Times New Roman" w:hAnsi="Times New Roman" w:cs="Times New Roman"/>
          <w:sz w:val="18"/>
          <w:szCs w:val="18"/>
          <w:lang w:eastAsia="ar-SA"/>
        </w:rPr>
      </w:pPr>
    </w:p>
    <w:sectPr w:rsidR="00B40464" w:rsidRPr="00B14627" w:rsidSect="001865B4">
      <w:headerReference w:type="default" r:id="rId29"/>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837" w:rsidRDefault="00E31837" w:rsidP="008705E9">
      <w:pPr>
        <w:spacing w:after="0" w:line="240" w:lineRule="auto"/>
      </w:pPr>
      <w:r>
        <w:separator/>
      </w:r>
    </w:p>
  </w:endnote>
  <w:endnote w:type="continuationSeparator" w:id="0">
    <w:p w:rsidR="00E31837" w:rsidRDefault="00E31837"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837" w:rsidRDefault="00E31837" w:rsidP="008705E9">
      <w:pPr>
        <w:spacing w:after="0" w:line="240" w:lineRule="auto"/>
      </w:pPr>
      <w:r>
        <w:separator/>
      </w:r>
    </w:p>
  </w:footnote>
  <w:footnote w:type="continuationSeparator" w:id="0">
    <w:p w:rsidR="00E31837" w:rsidRDefault="00E31837"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EndPr/>
    <w:sdtContent>
      <w:p w:rsidR="00E31837" w:rsidRDefault="00E31837">
        <w:pPr>
          <w:pStyle w:val="a9"/>
          <w:jc w:val="center"/>
        </w:pPr>
        <w:r>
          <w:fldChar w:fldCharType="begin"/>
        </w:r>
        <w:r>
          <w:instrText>PAGE   \* MERGEFORMAT</w:instrText>
        </w:r>
        <w:r>
          <w:fldChar w:fldCharType="separate"/>
        </w:r>
        <w:r w:rsidR="003E3DBA" w:rsidRPr="003E3DBA">
          <w:rPr>
            <w:noProof/>
            <w:lang w:val="ru-RU"/>
          </w:rPr>
          <w:t>8</w:t>
        </w:r>
        <w:r>
          <w:fldChar w:fldCharType="end"/>
        </w:r>
      </w:p>
    </w:sdtContent>
  </w:sdt>
  <w:p w:rsidR="00E31837" w:rsidRDefault="00E3183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544"/>
    <w:rsid w:val="00023FEE"/>
    <w:rsid w:val="000328F7"/>
    <w:rsid w:val="0004406D"/>
    <w:rsid w:val="00050295"/>
    <w:rsid w:val="00054907"/>
    <w:rsid w:val="0005507F"/>
    <w:rsid w:val="00057095"/>
    <w:rsid w:val="00057A51"/>
    <w:rsid w:val="000651D2"/>
    <w:rsid w:val="00066336"/>
    <w:rsid w:val="0006668C"/>
    <w:rsid w:val="000671B6"/>
    <w:rsid w:val="00067B9B"/>
    <w:rsid w:val="00075C7E"/>
    <w:rsid w:val="00081CA3"/>
    <w:rsid w:val="00082277"/>
    <w:rsid w:val="000824E3"/>
    <w:rsid w:val="0008449C"/>
    <w:rsid w:val="0008548E"/>
    <w:rsid w:val="00087E39"/>
    <w:rsid w:val="000931B9"/>
    <w:rsid w:val="00096874"/>
    <w:rsid w:val="00097A65"/>
    <w:rsid w:val="00097D02"/>
    <w:rsid w:val="000A3774"/>
    <w:rsid w:val="000A3946"/>
    <w:rsid w:val="000A53C9"/>
    <w:rsid w:val="000B09DA"/>
    <w:rsid w:val="000B172A"/>
    <w:rsid w:val="000B42E9"/>
    <w:rsid w:val="000C14CA"/>
    <w:rsid w:val="000C7A9B"/>
    <w:rsid w:val="000D0D2E"/>
    <w:rsid w:val="000D1D5B"/>
    <w:rsid w:val="000E1356"/>
    <w:rsid w:val="000E135C"/>
    <w:rsid w:val="000F1AEC"/>
    <w:rsid w:val="000F4B4F"/>
    <w:rsid w:val="000F602A"/>
    <w:rsid w:val="000F68E6"/>
    <w:rsid w:val="0010041B"/>
    <w:rsid w:val="00102E95"/>
    <w:rsid w:val="0010385A"/>
    <w:rsid w:val="00113104"/>
    <w:rsid w:val="00116967"/>
    <w:rsid w:val="00122330"/>
    <w:rsid w:val="0013028F"/>
    <w:rsid w:val="00130B7F"/>
    <w:rsid w:val="00132611"/>
    <w:rsid w:val="00141FDC"/>
    <w:rsid w:val="00144315"/>
    <w:rsid w:val="00146E94"/>
    <w:rsid w:val="00152B50"/>
    <w:rsid w:val="00164CA7"/>
    <w:rsid w:val="001656A6"/>
    <w:rsid w:val="0018041C"/>
    <w:rsid w:val="001838CD"/>
    <w:rsid w:val="001865B4"/>
    <w:rsid w:val="0018673D"/>
    <w:rsid w:val="001874E3"/>
    <w:rsid w:val="00191058"/>
    <w:rsid w:val="00191BC2"/>
    <w:rsid w:val="00196248"/>
    <w:rsid w:val="001B13DE"/>
    <w:rsid w:val="001B17BC"/>
    <w:rsid w:val="001B594A"/>
    <w:rsid w:val="001B608E"/>
    <w:rsid w:val="001C2112"/>
    <w:rsid w:val="001C3872"/>
    <w:rsid w:val="001D0BB9"/>
    <w:rsid w:val="001D0D39"/>
    <w:rsid w:val="001D2BB4"/>
    <w:rsid w:val="001E2911"/>
    <w:rsid w:val="001E66AF"/>
    <w:rsid w:val="001E688E"/>
    <w:rsid w:val="001F0FC1"/>
    <w:rsid w:val="001F53F5"/>
    <w:rsid w:val="00202197"/>
    <w:rsid w:val="0021084D"/>
    <w:rsid w:val="0022094D"/>
    <w:rsid w:val="00225DAA"/>
    <w:rsid w:val="00226462"/>
    <w:rsid w:val="002307D3"/>
    <w:rsid w:val="00230D31"/>
    <w:rsid w:val="00233773"/>
    <w:rsid w:val="00240BD4"/>
    <w:rsid w:val="00240D36"/>
    <w:rsid w:val="00243191"/>
    <w:rsid w:val="00246EEB"/>
    <w:rsid w:val="00251783"/>
    <w:rsid w:val="00256D5B"/>
    <w:rsid w:val="00257451"/>
    <w:rsid w:val="0026134C"/>
    <w:rsid w:val="00267C19"/>
    <w:rsid w:val="002709EC"/>
    <w:rsid w:val="00274D2F"/>
    <w:rsid w:val="00283741"/>
    <w:rsid w:val="002837D0"/>
    <w:rsid w:val="002857A6"/>
    <w:rsid w:val="00286A84"/>
    <w:rsid w:val="00291357"/>
    <w:rsid w:val="00292025"/>
    <w:rsid w:val="00294803"/>
    <w:rsid w:val="002A10BA"/>
    <w:rsid w:val="002A278D"/>
    <w:rsid w:val="002A2EDA"/>
    <w:rsid w:val="002C1E63"/>
    <w:rsid w:val="002C2D9A"/>
    <w:rsid w:val="002D0279"/>
    <w:rsid w:val="002D1FE1"/>
    <w:rsid w:val="002D2DB8"/>
    <w:rsid w:val="002D3D6A"/>
    <w:rsid w:val="002D43CF"/>
    <w:rsid w:val="002E26CE"/>
    <w:rsid w:val="002E7CE4"/>
    <w:rsid w:val="002F3092"/>
    <w:rsid w:val="003001D0"/>
    <w:rsid w:val="0030312E"/>
    <w:rsid w:val="00311FCC"/>
    <w:rsid w:val="00313E6A"/>
    <w:rsid w:val="0031531D"/>
    <w:rsid w:val="003166AF"/>
    <w:rsid w:val="003240BD"/>
    <w:rsid w:val="0032422F"/>
    <w:rsid w:val="0032642C"/>
    <w:rsid w:val="003337F1"/>
    <w:rsid w:val="00334765"/>
    <w:rsid w:val="00335670"/>
    <w:rsid w:val="0033726E"/>
    <w:rsid w:val="0034466A"/>
    <w:rsid w:val="00345DD2"/>
    <w:rsid w:val="0034723C"/>
    <w:rsid w:val="00347FB3"/>
    <w:rsid w:val="00350082"/>
    <w:rsid w:val="00350B13"/>
    <w:rsid w:val="00352ABD"/>
    <w:rsid w:val="00353BDC"/>
    <w:rsid w:val="0035541A"/>
    <w:rsid w:val="00357027"/>
    <w:rsid w:val="003617A3"/>
    <w:rsid w:val="00364CFE"/>
    <w:rsid w:val="0037103A"/>
    <w:rsid w:val="00372668"/>
    <w:rsid w:val="00380E7B"/>
    <w:rsid w:val="00380FA4"/>
    <w:rsid w:val="00382C79"/>
    <w:rsid w:val="0038497D"/>
    <w:rsid w:val="00387107"/>
    <w:rsid w:val="00390A1B"/>
    <w:rsid w:val="003917FD"/>
    <w:rsid w:val="00391B5B"/>
    <w:rsid w:val="00393583"/>
    <w:rsid w:val="003945CF"/>
    <w:rsid w:val="003975A9"/>
    <w:rsid w:val="003A2AE8"/>
    <w:rsid w:val="003B3C1A"/>
    <w:rsid w:val="003B64E4"/>
    <w:rsid w:val="003C0743"/>
    <w:rsid w:val="003C48A0"/>
    <w:rsid w:val="003D0E25"/>
    <w:rsid w:val="003D1E40"/>
    <w:rsid w:val="003D2035"/>
    <w:rsid w:val="003E1033"/>
    <w:rsid w:val="003E2970"/>
    <w:rsid w:val="003E38AB"/>
    <w:rsid w:val="003E3DBA"/>
    <w:rsid w:val="003F1156"/>
    <w:rsid w:val="003F1D0D"/>
    <w:rsid w:val="003F1DAE"/>
    <w:rsid w:val="003F4815"/>
    <w:rsid w:val="003F5ADF"/>
    <w:rsid w:val="003F6FC8"/>
    <w:rsid w:val="004014A9"/>
    <w:rsid w:val="00402657"/>
    <w:rsid w:val="00402EDF"/>
    <w:rsid w:val="00412850"/>
    <w:rsid w:val="004136C5"/>
    <w:rsid w:val="00414AF9"/>
    <w:rsid w:val="00417894"/>
    <w:rsid w:val="0042458E"/>
    <w:rsid w:val="004250C1"/>
    <w:rsid w:val="00431C29"/>
    <w:rsid w:val="0043381F"/>
    <w:rsid w:val="00433D06"/>
    <w:rsid w:val="00433E09"/>
    <w:rsid w:val="004367C2"/>
    <w:rsid w:val="004438CD"/>
    <w:rsid w:val="00444078"/>
    <w:rsid w:val="00453773"/>
    <w:rsid w:val="0045489D"/>
    <w:rsid w:val="00455155"/>
    <w:rsid w:val="004602CD"/>
    <w:rsid w:val="00475724"/>
    <w:rsid w:val="00476426"/>
    <w:rsid w:val="00481CAC"/>
    <w:rsid w:val="00483D00"/>
    <w:rsid w:val="00490FE1"/>
    <w:rsid w:val="004925BE"/>
    <w:rsid w:val="00494FB9"/>
    <w:rsid w:val="004A626E"/>
    <w:rsid w:val="004A6568"/>
    <w:rsid w:val="004C06D3"/>
    <w:rsid w:val="004C0DE9"/>
    <w:rsid w:val="004D40BD"/>
    <w:rsid w:val="004E0923"/>
    <w:rsid w:val="004E18B0"/>
    <w:rsid w:val="004F2B33"/>
    <w:rsid w:val="004F35EA"/>
    <w:rsid w:val="004F419A"/>
    <w:rsid w:val="0051439B"/>
    <w:rsid w:val="005146D1"/>
    <w:rsid w:val="00514BFD"/>
    <w:rsid w:val="005231AD"/>
    <w:rsid w:val="00525EAD"/>
    <w:rsid w:val="005419F8"/>
    <w:rsid w:val="00546C04"/>
    <w:rsid w:val="00551487"/>
    <w:rsid w:val="00554F8C"/>
    <w:rsid w:val="0055695E"/>
    <w:rsid w:val="00560699"/>
    <w:rsid w:val="00561867"/>
    <w:rsid w:val="00577539"/>
    <w:rsid w:val="00582233"/>
    <w:rsid w:val="0058254A"/>
    <w:rsid w:val="00587B5E"/>
    <w:rsid w:val="00591C7D"/>
    <w:rsid w:val="0059511B"/>
    <w:rsid w:val="00595275"/>
    <w:rsid w:val="005A639F"/>
    <w:rsid w:val="005B66D6"/>
    <w:rsid w:val="005B6912"/>
    <w:rsid w:val="005B7A68"/>
    <w:rsid w:val="005C050F"/>
    <w:rsid w:val="005C2CE5"/>
    <w:rsid w:val="005C421A"/>
    <w:rsid w:val="005C4696"/>
    <w:rsid w:val="005C5DDA"/>
    <w:rsid w:val="005C6D86"/>
    <w:rsid w:val="005C6FC4"/>
    <w:rsid w:val="005C7A57"/>
    <w:rsid w:val="005C7AB9"/>
    <w:rsid w:val="005D0D5F"/>
    <w:rsid w:val="005D72C0"/>
    <w:rsid w:val="005D7E20"/>
    <w:rsid w:val="005E403B"/>
    <w:rsid w:val="005E6BCC"/>
    <w:rsid w:val="005F3743"/>
    <w:rsid w:val="005F3A94"/>
    <w:rsid w:val="005F62CE"/>
    <w:rsid w:val="005F6834"/>
    <w:rsid w:val="006000E2"/>
    <w:rsid w:val="006050EB"/>
    <w:rsid w:val="00607EF9"/>
    <w:rsid w:val="00610C76"/>
    <w:rsid w:val="0061187C"/>
    <w:rsid w:val="00615A5A"/>
    <w:rsid w:val="00616381"/>
    <w:rsid w:val="00621648"/>
    <w:rsid w:val="00621735"/>
    <w:rsid w:val="00636033"/>
    <w:rsid w:val="0063752C"/>
    <w:rsid w:val="00641004"/>
    <w:rsid w:val="00646ED1"/>
    <w:rsid w:val="006476FD"/>
    <w:rsid w:val="00651A27"/>
    <w:rsid w:val="00653BA5"/>
    <w:rsid w:val="006605F1"/>
    <w:rsid w:val="00660C2B"/>
    <w:rsid w:val="0066490C"/>
    <w:rsid w:val="00667B40"/>
    <w:rsid w:val="006709A8"/>
    <w:rsid w:val="00671719"/>
    <w:rsid w:val="006726EB"/>
    <w:rsid w:val="00676101"/>
    <w:rsid w:val="0068600C"/>
    <w:rsid w:val="00690A55"/>
    <w:rsid w:val="00691794"/>
    <w:rsid w:val="0069289F"/>
    <w:rsid w:val="006A0AA8"/>
    <w:rsid w:val="006A1D8E"/>
    <w:rsid w:val="006B1E2C"/>
    <w:rsid w:val="006B7169"/>
    <w:rsid w:val="006B7AE9"/>
    <w:rsid w:val="006C122A"/>
    <w:rsid w:val="006C25BD"/>
    <w:rsid w:val="006C3E33"/>
    <w:rsid w:val="006C4A27"/>
    <w:rsid w:val="006C7265"/>
    <w:rsid w:val="006D0392"/>
    <w:rsid w:val="006D0743"/>
    <w:rsid w:val="006D0DA0"/>
    <w:rsid w:val="006D30F3"/>
    <w:rsid w:val="006D3217"/>
    <w:rsid w:val="006D47D4"/>
    <w:rsid w:val="006D6002"/>
    <w:rsid w:val="006D74FF"/>
    <w:rsid w:val="006E7510"/>
    <w:rsid w:val="006E7615"/>
    <w:rsid w:val="006E7F63"/>
    <w:rsid w:val="006F1C61"/>
    <w:rsid w:val="006F219C"/>
    <w:rsid w:val="007008CD"/>
    <w:rsid w:val="00703F7A"/>
    <w:rsid w:val="007124B7"/>
    <w:rsid w:val="007221CC"/>
    <w:rsid w:val="00731BF7"/>
    <w:rsid w:val="0073392F"/>
    <w:rsid w:val="00741C87"/>
    <w:rsid w:val="00742817"/>
    <w:rsid w:val="00742D49"/>
    <w:rsid w:val="0074400A"/>
    <w:rsid w:val="007445EB"/>
    <w:rsid w:val="00755539"/>
    <w:rsid w:val="00762916"/>
    <w:rsid w:val="00765DE2"/>
    <w:rsid w:val="00770815"/>
    <w:rsid w:val="0077170A"/>
    <w:rsid w:val="007720B3"/>
    <w:rsid w:val="00773A41"/>
    <w:rsid w:val="00777B01"/>
    <w:rsid w:val="00790592"/>
    <w:rsid w:val="007A176B"/>
    <w:rsid w:val="007A74E9"/>
    <w:rsid w:val="007A7AFB"/>
    <w:rsid w:val="007B1434"/>
    <w:rsid w:val="007B365A"/>
    <w:rsid w:val="007C14D5"/>
    <w:rsid w:val="007C68DC"/>
    <w:rsid w:val="007D3ACF"/>
    <w:rsid w:val="007D3C97"/>
    <w:rsid w:val="007D6ED5"/>
    <w:rsid w:val="007E265E"/>
    <w:rsid w:val="007F5B06"/>
    <w:rsid w:val="007F6859"/>
    <w:rsid w:val="00800021"/>
    <w:rsid w:val="008010B8"/>
    <w:rsid w:val="008028EA"/>
    <w:rsid w:val="00813F67"/>
    <w:rsid w:val="0081740F"/>
    <w:rsid w:val="008178D9"/>
    <w:rsid w:val="00821C58"/>
    <w:rsid w:val="0082253D"/>
    <w:rsid w:val="00822FD0"/>
    <w:rsid w:val="00833014"/>
    <w:rsid w:val="00837F3B"/>
    <w:rsid w:val="00852F18"/>
    <w:rsid w:val="00855FF9"/>
    <w:rsid w:val="008562EF"/>
    <w:rsid w:val="008705E9"/>
    <w:rsid w:val="00870F4E"/>
    <w:rsid w:val="00876FAE"/>
    <w:rsid w:val="0087751A"/>
    <w:rsid w:val="00881D77"/>
    <w:rsid w:val="00883266"/>
    <w:rsid w:val="00891569"/>
    <w:rsid w:val="00895D28"/>
    <w:rsid w:val="008A1587"/>
    <w:rsid w:val="008A23FF"/>
    <w:rsid w:val="008A6E87"/>
    <w:rsid w:val="008A7BD5"/>
    <w:rsid w:val="008B4D6B"/>
    <w:rsid w:val="008B6780"/>
    <w:rsid w:val="008C360F"/>
    <w:rsid w:val="008C3FB3"/>
    <w:rsid w:val="008C722F"/>
    <w:rsid w:val="008D61B8"/>
    <w:rsid w:val="008E00FE"/>
    <w:rsid w:val="008E1D2F"/>
    <w:rsid w:val="008E4292"/>
    <w:rsid w:val="008E4DFD"/>
    <w:rsid w:val="008E6E75"/>
    <w:rsid w:val="008F363A"/>
    <w:rsid w:val="008F547C"/>
    <w:rsid w:val="009012EE"/>
    <w:rsid w:val="009041D7"/>
    <w:rsid w:val="009044ED"/>
    <w:rsid w:val="0091183A"/>
    <w:rsid w:val="00915FF7"/>
    <w:rsid w:val="00916A5C"/>
    <w:rsid w:val="00921E9C"/>
    <w:rsid w:val="0092622F"/>
    <w:rsid w:val="00932EA4"/>
    <w:rsid w:val="0093472B"/>
    <w:rsid w:val="00937919"/>
    <w:rsid w:val="00942B3E"/>
    <w:rsid w:val="009438D2"/>
    <w:rsid w:val="009457BE"/>
    <w:rsid w:val="00945B1F"/>
    <w:rsid w:val="009479F2"/>
    <w:rsid w:val="00952A69"/>
    <w:rsid w:val="00955251"/>
    <w:rsid w:val="0096149A"/>
    <w:rsid w:val="0096480B"/>
    <w:rsid w:val="0096707A"/>
    <w:rsid w:val="009701CD"/>
    <w:rsid w:val="009713C0"/>
    <w:rsid w:val="00974146"/>
    <w:rsid w:val="00975903"/>
    <w:rsid w:val="00983FDE"/>
    <w:rsid w:val="009900E0"/>
    <w:rsid w:val="00990F64"/>
    <w:rsid w:val="009916E2"/>
    <w:rsid w:val="00993E5D"/>
    <w:rsid w:val="009948F8"/>
    <w:rsid w:val="009A2F1E"/>
    <w:rsid w:val="009B2417"/>
    <w:rsid w:val="009B7F17"/>
    <w:rsid w:val="009B7F90"/>
    <w:rsid w:val="009C4EBA"/>
    <w:rsid w:val="009C6151"/>
    <w:rsid w:val="009C668A"/>
    <w:rsid w:val="009D6F01"/>
    <w:rsid w:val="009E73B2"/>
    <w:rsid w:val="009F254F"/>
    <w:rsid w:val="00A11300"/>
    <w:rsid w:val="00A146AB"/>
    <w:rsid w:val="00A154DA"/>
    <w:rsid w:val="00A170AB"/>
    <w:rsid w:val="00A17349"/>
    <w:rsid w:val="00A2097F"/>
    <w:rsid w:val="00A26C78"/>
    <w:rsid w:val="00A331A0"/>
    <w:rsid w:val="00A332D8"/>
    <w:rsid w:val="00A344AE"/>
    <w:rsid w:val="00A34D74"/>
    <w:rsid w:val="00A353F7"/>
    <w:rsid w:val="00A402E6"/>
    <w:rsid w:val="00A463C6"/>
    <w:rsid w:val="00A52591"/>
    <w:rsid w:val="00A56746"/>
    <w:rsid w:val="00A62369"/>
    <w:rsid w:val="00A65585"/>
    <w:rsid w:val="00A657BE"/>
    <w:rsid w:val="00A71DE8"/>
    <w:rsid w:val="00A76C5C"/>
    <w:rsid w:val="00A8137E"/>
    <w:rsid w:val="00A851D5"/>
    <w:rsid w:val="00A85665"/>
    <w:rsid w:val="00A85D68"/>
    <w:rsid w:val="00A97033"/>
    <w:rsid w:val="00AA266B"/>
    <w:rsid w:val="00AA3669"/>
    <w:rsid w:val="00AA36E5"/>
    <w:rsid w:val="00AA38BA"/>
    <w:rsid w:val="00AA3B5F"/>
    <w:rsid w:val="00AA6477"/>
    <w:rsid w:val="00AA706D"/>
    <w:rsid w:val="00AA78A1"/>
    <w:rsid w:val="00AB2E9C"/>
    <w:rsid w:val="00AB3EE5"/>
    <w:rsid w:val="00AB4E47"/>
    <w:rsid w:val="00AB5F8E"/>
    <w:rsid w:val="00AB7B13"/>
    <w:rsid w:val="00AC0530"/>
    <w:rsid w:val="00AC3497"/>
    <w:rsid w:val="00AC46AF"/>
    <w:rsid w:val="00AC701A"/>
    <w:rsid w:val="00AD12F4"/>
    <w:rsid w:val="00AE7323"/>
    <w:rsid w:val="00AF03EA"/>
    <w:rsid w:val="00AF1857"/>
    <w:rsid w:val="00AF28FB"/>
    <w:rsid w:val="00B14627"/>
    <w:rsid w:val="00B1782C"/>
    <w:rsid w:val="00B234C5"/>
    <w:rsid w:val="00B24137"/>
    <w:rsid w:val="00B25E1D"/>
    <w:rsid w:val="00B307F4"/>
    <w:rsid w:val="00B31BA8"/>
    <w:rsid w:val="00B32AB0"/>
    <w:rsid w:val="00B32C98"/>
    <w:rsid w:val="00B33810"/>
    <w:rsid w:val="00B361FB"/>
    <w:rsid w:val="00B36853"/>
    <w:rsid w:val="00B37658"/>
    <w:rsid w:val="00B40464"/>
    <w:rsid w:val="00B42FE8"/>
    <w:rsid w:val="00B458BE"/>
    <w:rsid w:val="00B50916"/>
    <w:rsid w:val="00B556FF"/>
    <w:rsid w:val="00B55C17"/>
    <w:rsid w:val="00B634D1"/>
    <w:rsid w:val="00B63BF0"/>
    <w:rsid w:val="00B73CA4"/>
    <w:rsid w:val="00B7747F"/>
    <w:rsid w:val="00B80017"/>
    <w:rsid w:val="00B86D0C"/>
    <w:rsid w:val="00B912B8"/>
    <w:rsid w:val="00BB4E60"/>
    <w:rsid w:val="00BC0FEE"/>
    <w:rsid w:val="00BC5BA1"/>
    <w:rsid w:val="00BC6086"/>
    <w:rsid w:val="00BE42F3"/>
    <w:rsid w:val="00BF5EA9"/>
    <w:rsid w:val="00C04A7F"/>
    <w:rsid w:val="00C1083D"/>
    <w:rsid w:val="00C14EE6"/>
    <w:rsid w:val="00C155D7"/>
    <w:rsid w:val="00C2052B"/>
    <w:rsid w:val="00C20796"/>
    <w:rsid w:val="00C25D8A"/>
    <w:rsid w:val="00C305BF"/>
    <w:rsid w:val="00C338E7"/>
    <w:rsid w:val="00C33C91"/>
    <w:rsid w:val="00C3645D"/>
    <w:rsid w:val="00C61C2F"/>
    <w:rsid w:val="00C643D0"/>
    <w:rsid w:val="00C675E3"/>
    <w:rsid w:val="00C70852"/>
    <w:rsid w:val="00C721EB"/>
    <w:rsid w:val="00C751ED"/>
    <w:rsid w:val="00C85F6A"/>
    <w:rsid w:val="00C9046C"/>
    <w:rsid w:val="00C92B04"/>
    <w:rsid w:val="00C93D0E"/>
    <w:rsid w:val="00CA36B8"/>
    <w:rsid w:val="00CA74D9"/>
    <w:rsid w:val="00CA778C"/>
    <w:rsid w:val="00CA77C9"/>
    <w:rsid w:val="00CB26AA"/>
    <w:rsid w:val="00CB5C67"/>
    <w:rsid w:val="00CB7E18"/>
    <w:rsid w:val="00CC0A92"/>
    <w:rsid w:val="00CC5F9F"/>
    <w:rsid w:val="00CD6FBF"/>
    <w:rsid w:val="00CD7B9F"/>
    <w:rsid w:val="00CE0297"/>
    <w:rsid w:val="00CE0FC6"/>
    <w:rsid w:val="00CE3901"/>
    <w:rsid w:val="00CE52A9"/>
    <w:rsid w:val="00CE5389"/>
    <w:rsid w:val="00CE5A7F"/>
    <w:rsid w:val="00CF0788"/>
    <w:rsid w:val="00CF3D6C"/>
    <w:rsid w:val="00CF7C05"/>
    <w:rsid w:val="00CF7F7A"/>
    <w:rsid w:val="00D019DC"/>
    <w:rsid w:val="00D0663A"/>
    <w:rsid w:val="00D0760A"/>
    <w:rsid w:val="00D12CDF"/>
    <w:rsid w:val="00D20A67"/>
    <w:rsid w:val="00D211BE"/>
    <w:rsid w:val="00D243FB"/>
    <w:rsid w:val="00D25EBB"/>
    <w:rsid w:val="00D25F65"/>
    <w:rsid w:val="00D33364"/>
    <w:rsid w:val="00D35F6D"/>
    <w:rsid w:val="00D411CC"/>
    <w:rsid w:val="00D4316B"/>
    <w:rsid w:val="00D44F84"/>
    <w:rsid w:val="00D45315"/>
    <w:rsid w:val="00D46B91"/>
    <w:rsid w:val="00D47067"/>
    <w:rsid w:val="00D47BA5"/>
    <w:rsid w:val="00D51082"/>
    <w:rsid w:val="00D53DCB"/>
    <w:rsid w:val="00D55DCB"/>
    <w:rsid w:val="00D625B7"/>
    <w:rsid w:val="00D6314D"/>
    <w:rsid w:val="00D70A35"/>
    <w:rsid w:val="00D710DA"/>
    <w:rsid w:val="00D8071E"/>
    <w:rsid w:val="00D82BB6"/>
    <w:rsid w:val="00D87837"/>
    <w:rsid w:val="00D91428"/>
    <w:rsid w:val="00D916CF"/>
    <w:rsid w:val="00D91C87"/>
    <w:rsid w:val="00D93481"/>
    <w:rsid w:val="00DA2986"/>
    <w:rsid w:val="00DB062E"/>
    <w:rsid w:val="00DB7929"/>
    <w:rsid w:val="00DD0DE8"/>
    <w:rsid w:val="00DD2901"/>
    <w:rsid w:val="00DD7B7F"/>
    <w:rsid w:val="00DE3BC8"/>
    <w:rsid w:val="00DE4B53"/>
    <w:rsid w:val="00DE5BE6"/>
    <w:rsid w:val="00DE6026"/>
    <w:rsid w:val="00DE6ECA"/>
    <w:rsid w:val="00E02BFD"/>
    <w:rsid w:val="00E0432C"/>
    <w:rsid w:val="00E04645"/>
    <w:rsid w:val="00E04F49"/>
    <w:rsid w:val="00E07B38"/>
    <w:rsid w:val="00E13B34"/>
    <w:rsid w:val="00E21665"/>
    <w:rsid w:val="00E22F68"/>
    <w:rsid w:val="00E30E9B"/>
    <w:rsid w:val="00E31837"/>
    <w:rsid w:val="00E359AB"/>
    <w:rsid w:val="00E3760E"/>
    <w:rsid w:val="00E43A07"/>
    <w:rsid w:val="00E46793"/>
    <w:rsid w:val="00E46899"/>
    <w:rsid w:val="00E517D6"/>
    <w:rsid w:val="00E5457E"/>
    <w:rsid w:val="00E615F0"/>
    <w:rsid w:val="00E621D5"/>
    <w:rsid w:val="00E6755F"/>
    <w:rsid w:val="00E70243"/>
    <w:rsid w:val="00E76D2A"/>
    <w:rsid w:val="00E80581"/>
    <w:rsid w:val="00E84DEF"/>
    <w:rsid w:val="00E85D3B"/>
    <w:rsid w:val="00E917E1"/>
    <w:rsid w:val="00E921F7"/>
    <w:rsid w:val="00E949BC"/>
    <w:rsid w:val="00E95A3F"/>
    <w:rsid w:val="00E9674C"/>
    <w:rsid w:val="00E96AC3"/>
    <w:rsid w:val="00E96DC7"/>
    <w:rsid w:val="00EA0839"/>
    <w:rsid w:val="00EA11FB"/>
    <w:rsid w:val="00EA20DE"/>
    <w:rsid w:val="00EA4630"/>
    <w:rsid w:val="00EA7B05"/>
    <w:rsid w:val="00EA7D22"/>
    <w:rsid w:val="00EB29D6"/>
    <w:rsid w:val="00EB618D"/>
    <w:rsid w:val="00EC1C82"/>
    <w:rsid w:val="00ED1241"/>
    <w:rsid w:val="00EE4989"/>
    <w:rsid w:val="00EE4C18"/>
    <w:rsid w:val="00EE5153"/>
    <w:rsid w:val="00EE6F7F"/>
    <w:rsid w:val="00EE7FEB"/>
    <w:rsid w:val="00EF20AE"/>
    <w:rsid w:val="00EF4CC3"/>
    <w:rsid w:val="00F04892"/>
    <w:rsid w:val="00F05CA2"/>
    <w:rsid w:val="00F05DA0"/>
    <w:rsid w:val="00F05F75"/>
    <w:rsid w:val="00F12569"/>
    <w:rsid w:val="00F12ED3"/>
    <w:rsid w:val="00F213E1"/>
    <w:rsid w:val="00F21CA0"/>
    <w:rsid w:val="00F224E8"/>
    <w:rsid w:val="00F301CC"/>
    <w:rsid w:val="00F331E9"/>
    <w:rsid w:val="00F403FE"/>
    <w:rsid w:val="00F430F5"/>
    <w:rsid w:val="00F456EE"/>
    <w:rsid w:val="00F54354"/>
    <w:rsid w:val="00F61AE4"/>
    <w:rsid w:val="00F72341"/>
    <w:rsid w:val="00F94347"/>
    <w:rsid w:val="00FA03D3"/>
    <w:rsid w:val="00FA5256"/>
    <w:rsid w:val="00FB1A8F"/>
    <w:rsid w:val="00FC05F8"/>
    <w:rsid w:val="00FC1744"/>
    <w:rsid w:val="00FC7592"/>
    <w:rsid w:val="00FD0A0E"/>
    <w:rsid w:val="00FD6A07"/>
    <w:rsid w:val="00FE1319"/>
    <w:rsid w:val="00FE1A54"/>
    <w:rsid w:val="00FE29FC"/>
    <w:rsid w:val="00FE3EC8"/>
    <w:rsid w:val="00FE477D"/>
    <w:rsid w:val="00FE4FAB"/>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admkrsk.ru"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consultantplus://offline/ref=537B98D167EE3E6278118B43C9267D375E3BEBEE7558132EA5CB45594DF5B45705C611CF7DC9C300EA1C6F023F06695FAFCF571FAD4FC9D3x7EAL" TargetMode="External"/><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yperlink" Target="mailto:dmi@admkrsk.ru" TargetMode="External"/><Relationship Id="rId17" Type="http://schemas.openxmlformats.org/officeDocument/2006/relationships/hyperlink" Target="http://178fz.roseltorg.ru" TargetMode="External"/><Relationship Id="rId25" Type="http://schemas.openxmlformats.org/officeDocument/2006/relationships/image" Target="media/image1.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consultantplus://offline/ref=537B98D167EE3E6278118B43C9267D375E3CE4EF7D54132EA5CB45594DF5B45705C611CF7DC9C207EA1C6F023F06695FAFCF571FAD4FC9D3x7EA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24" Type="http://schemas.openxmlformats.org/officeDocument/2006/relationships/hyperlink" Target="consultantplus://offline/ref=537B98D167EE3E6278118B43C9267D375E3AE9ED715A132EA5CB45594DF5B45717C649C37DC8DC03EB09395379x5E0L" TargetMode="External"/><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http://178fz.roseltorg.ru" TargetMode="External"/><Relationship Id="rId23" Type="http://schemas.openxmlformats.org/officeDocument/2006/relationships/hyperlink" Target="consultantplus://offline/ref=537B98D167EE3E6278118B43C9267D375E3BEBEE7558132EA5CB45594DF5B45717C649C37DC8DC03EB09395379x5E0L" TargetMode="External"/><Relationship Id="rId28" Type="http://schemas.openxmlformats.org/officeDocument/2006/relationships/image" Target="media/image4.jpeg"/><Relationship Id="rId10" Type="http://schemas.openxmlformats.org/officeDocument/2006/relationships/hyperlink" Target="http://178fz.roseltorg.ru" TargetMode="External"/><Relationship Id="rId19" Type="http://schemas.openxmlformats.org/officeDocument/2006/relationships/hyperlink" Target="http://178fz.roseltorg.r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hyperlink" Target="mailto:info@roseltorg.ru" TargetMode="External"/><Relationship Id="rId22" Type="http://schemas.openxmlformats.org/officeDocument/2006/relationships/hyperlink" Target="consultantplus://offline/ref=537B98D167EE3E6278118B43C9267D375E3BEBEE7558132EA5CB45594DF5B45705C611CF7DC9C307E61C6F023F06695FAFCF571FAD4FC9D3x7EAL" TargetMode="External"/><Relationship Id="rId27" Type="http://schemas.openxmlformats.org/officeDocument/2006/relationships/image" Target="media/image3.jpeg"/><Relationship Id="rId30"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406533E-B5B0-4012-A398-FDD4FC7EA194}"/>
</file>

<file path=customXml/itemProps2.xml><?xml version="1.0" encoding="utf-8"?>
<ds:datastoreItem xmlns:ds="http://schemas.openxmlformats.org/officeDocument/2006/customXml" ds:itemID="{038B22D2-7D38-42B6-9176-8F414793EB7F}"/>
</file>

<file path=customXml/itemProps3.xml><?xml version="1.0" encoding="utf-8"?>
<ds:datastoreItem xmlns:ds="http://schemas.openxmlformats.org/officeDocument/2006/customXml" ds:itemID="{48417E67-B6D7-4096-B358-5A5BF58219A3}"/>
</file>

<file path=customXml/itemProps4.xml><?xml version="1.0" encoding="utf-8"?>
<ds:datastoreItem xmlns:ds="http://schemas.openxmlformats.org/officeDocument/2006/customXml" ds:itemID="{13722216-3161-4469-B3B4-56A2D7B2714B}"/>
</file>

<file path=docProps/app.xml><?xml version="1.0" encoding="utf-8"?>
<Properties xmlns="http://schemas.openxmlformats.org/officeDocument/2006/extended-properties" xmlns:vt="http://schemas.openxmlformats.org/officeDocument/2006/docPropsVTypes">
  <Template>Normal</Template>
  <TotalTime>713</TotalTime>
  <Pages>28</Pages>
  <Words>9878</Words>
  <Characters>56310</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Ковтун Алина Александровна</cp:lastModifiedBy>
  <cp:revision>145</cp:revision>
  <cp:lastPrinted>2023-11-01T08:13:00Z</cp:lastPrinted>
  <dcterms:created xsi:type="dcterms:W3CDTF">2023-10-30T09:35:00Z</dcterms:created>
  <dcterms:modified xsi:type="dcterms:W3CDTF">2023-11-15T10:04:00Z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