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485698" w:rsidRDefault="00485698" w:rsidP="00D8071E">
      <w:pPr>
        <w:suppressAutoHyphens/>
        <w:spacing w:after="0" w:line="192" w:lineRule="auto"/>
        <w:ind w:left="4248" w:firstLine="708"/>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D8071E" w:rsidRPr="00CE0FC6" w:rsidRDefault="00485698"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D8071E" w:rsidRPr="00CE0FC6">
        <w:rPr>
          <w:rFonts w:ascii="Times New Roman" w:eastAsia="Times New Roman" w:hAnsi="Times New Roman" w:cs="Times New Roman"/>
          <w:sz w:val="24"/>
          <w:szCs w:val="24"/>
          <w:lang w:eastAsia="ar-SA"/>
        </w:rPr>
        <w:t xml:space="preserve">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ab/>
        <w:t>_________</w:t>
      </w:r>
      <w:r w:rsidR="00876FAE" w:rsidRPr="00CE0FC6">
        <w:rPr>
          <w:rFonts w:ascii="Times New Roman" w:eastAsia="Times New Roman" w:hAnsi="Times New Roman" w:cs="Times New Roman"/>
          <w:sz w:val="24"/>
          <w:szCs w:val="24"/>
          <w:lang w:eastAsia="ar-SA"/>
        </w:rPr>
        <w:t>____</w:t>
      </w:r>
      <w:r w:rsidR="00485698">
        <w:rPr>
          <w:rFonts w:ascii="Times New Roman" w:eastAsia="Times New Roman" w:hAnsi="Times New Roman" w:cs="Times New Roman"/>
          <w:sz w:val="24"/>
          <w:szCs w:val="24"/>
          <w:lang w:eastAsia="ar-SA"/>
        </w:rPr>
        <w:t>М.М. Мистрюкова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932EA4" w:rsidRPr="00BB4E60" w:rsidRDefault="00494FB9" w:rsidP="00494FB9">
      <w:pPr>
        <w:suppressAutoHyphens/>
        <w:spacing w:after="0" w:line="240" w:lineRule="auto"/>
        <w:jc w:val="center"/>
        <w:rPr>
          <w:rFonts w:ascii="Times New Roman" w:eastAsia="Times New Roman" w:hAnsi="Times New Roman" w:cs="Times New Roman"/>
          <w:bCs/>
          <w:sz w:val="24"/>
          <w:szCs w:val="24"/>
          <w:lang w:eastAsia="ar-SA"/>
        </w:rPr>
      </w:pPr>
      <w:r w:rsidRPr="00494FB9">
        <w:rPr>
          <w:rFonts w:ascii="Times New Roman" w:eastAsia="Times New Roman" w:hAnsi="Times New Roman" w:cs="Times New Roman"/>
          <w:bCs/>
          <w:sz w:val="24"/>
          <w:szCs w:val="24"/>
          <w:lang w:eastAsia="ar-SA"/>
        </w:rPr>
        <w:t xml:space="preserve">Лот 1: нежилое </w:t>
      </w:r>
      <w:r w:rsidR="00E96DC7">
        <w:rPr>
          <w:rFonts w:ascii="Times New Roman" w:eastAsia="Times New Roman" w:hAnsi="Times New Roman" w:cs="Times New Roman"/>
          <w:bCs/>
          <w:sz w:val="24"/>
          <w:szCs w:val="24"/>
          <w:lang w:eastAsia="ar-SA"/>
        </w:rPr>
        <w:t>помещение</w:t>
      </w:r>
      <w:r w:rsidRPr="00494FB9">
        <w:rPr>
          <w:rFonts w:ascii="Times New Roman" w:eastAsia="Times New Roman" w:hAnsi="Times New Roman" w:cs="Times New Roman"/>
          <w:bCs/>
          <w:sz w:val="24"/>
          <w:szCs w:val="24"/>
          <w:lang w:eastAsia="ar-SA"/>
        </w:rPr>
        <w:t xml:space="preserve"> общей площадью 1</w:t>
      </w:r>
      <w:r w:rsidR="00D43CFF">
        <w:rPr>
          <w:rFonts w:ascii="Times New Roman" w:eastAsia="Times New Roman" w:hAnsi="Times New Roman" w:cs="Times New Roman"/>
          <w:bCs/>
          <w:sz w:val="24"/>
          <w:szCs w:val="24"/>
          <w:lang w:eastAsia="ar-SA"/>
        </w:rPr>
        <w:t>0</w:t>
      </w:r>
      <w:r w:rsidRPr="00494FB9">
        <w:rPr>
          <w:rFonts w:ascii="Times New Roman" w:eastAsia="Times New Roman" w:hAnsi="Times New Roman" w:cs="Times New Roman"/>
          <w:bCs/>
          <w:sz w:val="24"/>
          <w:szCs w:val="24"/>
          <w:lang w:eastAsia="ar-SA"/>
        </w:rPr>
        <w:t>,</w:t>
      </w:r>
      <w:r w:rsidR="00D43CFF">
        <w:rPr>
          <w:rFonts w:ascii="Times New Roman" w:eastAsia="Times New Roman" w:hAnsi="Times New Roman" w:cs="Times New Roman"/>
          <w:bCs/>
          <w:sz w:val="24"/>
          <w:szCs w:val="24"/>
          <w:lang w:eastAsia="ar-SA"/>
        </w:rPr>
        <w:t>8</w:t>
      </w:r>
      <w:r w:rsidRPr="00494FB9">
        <w:rPr>
          <w:rFonts w:ascii="Times New Roman" w:eastAsia="Times New Roman" w:hAnsi="Times New Roman" w:cs="Times New Roman"/>
          <w:bCs/>
          <w:sz w:val="24"/>
          <w:szCs w:val="24"/>
          <w:lang w:eastAsia="ar-SA"/>
        </w:rPr>
        <w:t xml:space="preserve"> кв. м, расположенное по адресу: </w:t>
      </w:r>
      <w:r w:rsidR="00E96DC7">
        <w:rPr>
          <w:rFonts w:ascii="Times New Roman" w:eastAsia="Times New Roman" w:hAnsi="Times New Roman" w:cs="Times New Roman"/>
          <w:bCs/>
          <w:sz w:val="24"/>
          <w:szCs w:val="24"/>
          <w:lang w:eastAsia="ar-SA"/>
        </w:rPr>
        <w:t xml:space="preserve">Российская Федерация, </w:t>
      </w:r>
      <w:r w:rsidRPr="00494FB9">
        <w:rPr>
          <w:rFonts w:ascii="Times New Roman" w:eastAsia="Times New Roman" w:hAnsi="Times New Roman" w:cs="Times New Roman"/>
          <w:bCs/>
          <w:sz w:val="24"/>
          <w:szCs w:val="24"/>
          <w:lang w:eastAsia="ar-SA"/>
        </w:rPr>
        <w:t>Красноярский край, г. Красноярск,</w:t>
      </w:r>
      <w:r w:rsidR="00E96DC7">
        <w:rPr>
          <w:rFonts w:ascii="Times New Roman" w:eastAsia="Times New Roman" w:hAnsi="Times New Roman" w:cs="Times New Roman"/>
          <w:bCs/>
          <w:sz w:val="24"/>
          <w:szCs w:val="24"/>
          <w:lang w:eastAsia="ar-SA"/>
        </w:rPr>
        <w:t xml:space="preserve"> Ленинский район,</w:t>
      </w:r>
      <w:r w:rsidRPr="00494FB9">
        <w:rPr>
          <w:rFonts w:ascii="Times New Roman" w:eastAsia="Times New Roman" w:hAnsi="Times New Roman" w:cs="Times New Roman"/>
          <w:bCs/>
          <w:sz w:val="24"/>
          <w:szCs w:val="24"/>
          <w:lang w:eastAsia="ar-SA"/>
        </w:rPr>
        <w:t xml:space="preserve"> </w:t>
      </w:r>
      <w:r w:rsidR="00E96DC7">
        <w:rPr>
          <w:rFonts w:ascii="Times New Roman" w:eastAsia="Times New Roman" w:hAnsi="Times New Roman" w:cs="Times New Roman"/>
          <w:bCs/>
          <w:sz w:val="24"/>
          <w:szCs w:val="24"/>
          <w:lang w:eastAsia="ar-SA"/>
        </w:rPr>
        <w:br/>
      </w:r>
      <w:r w:rsidRPr="00494FB9">
        <w:rPr>
          <w:rFonts w:ascii="Times New Roman" w:eastAsia="Times New Roman" w:hAnsi="Times New Roman" w:cs="Times New Roman"/>
          <w:bCs/>
          <w:sz w:val="24"/>
          <w:szCs w:val="24"/>
          <w:lang w:eastAsia="ar-SA"/>
        </w:rPr>
        <w:t xml:space="preserve">ул. </w:t>
      </w:r>
      <w:r w:rsidR="00E96DC7">
        <w:rPr>
          <w:rFonts w:ascii="Times New Roman" w:eastAsia="Times New Roman" w:hAnsi="Times New Roman" w:cs="Times New Roman"/>
          <w:bCs/>
          <w:sz w:val="24"/>
          <w:szCs w:val="24"/>
          <w:lang w:eastAsia="ar-SA"/>
        </w:rPr>
        <w:t>Энергетиков, 5</w:t>
      </w:r>
      <w:r w:rsidRPr="00494FB9">
        <w:rPr>
          <w:rFonts w:ascii="Times New Roman" w:eastAsia="Times New Roman" w:hAnsi="Times New Roman" w:cs="Times New Roman"/>
          <w:bCs/>
          <w:sz w:val="24"/>
          <w:szCs w:val="24"/>
          <w:lang w:eastAsia="ar-SA"/>
        </w:rPr>
        <w:t>6</w:t>
      </w:r>
      <w:r w:rsidR="00E96DC7">
        <w:rPr>
          <w:rFonts w:ascii="Times New Roman" w:eastAsia="Times New Roman" w:hAnsi="Times New Roman" w:cs="Times New Roman"/>
          <w:bCs/>
          <w:sz w:val="24"/>
          <w:szCs w:val="24"/>
          <w:lang w:eastAsia="ar-SA"/>
        </w:rPr>
        <w:t xml:space="preserve">, пом. </w:t>
      </w:r>
      <w:r w:rsidR="00D43CFF">
        <w:rPr>
          <w:rFonts w:ascii="Times New Roman" w:eastAsia="Times New Roman" w:hAnsi="Times New Roman" w:cs="Times New Roman"/>
          <w:bCs/>
          <w:sz w:val="24"/>
          <w:szCs w:val="24"/>
          <w:lang w:eastAsia="ar-SA"/>
        </w:rPr>
        <w:t>3</w:t>
      </w:r>
      <w:r w:rsidRPr="00494FB9">
        <w:rPr>
          <w:rFonts w:ascii="Times New Roman" w:eastAsia="Times New Roman" w:hAnsi="Times New Roman" w:cs="Times New Roman"/>
          <w:bCs/>
          <w:sz w:val="24"/>
          <w:szCs w:val="24"/>
          <w:lang w:eastAsia="ar-SA"/>
        </w:rPr>
        <w:t xml:space="preserve">, с </w:t>
      </w:r>
      <w:r w:rsidR="00E96DC7">
        <w:rPr>
          <w:rFonts w:ascii="Times New Roman" w:eastAsia="Times New Roman" w:hAnsi="Times New Roman" w:cs="Times New Roman"/>
          <w:bCs/>
          <w:sz w:val="24"/>
          <w:szCs w:val="24"/>
          <w:lang w:eastAsia="ar-SA"/>
        </w:rPr>
        <w:t>кадастровым номером 24:50:050025</w:t>
      </w:r>
      <w:r w:rsidRPr="00494FB9">
        <w:rPr>
          <w:rFonts w:ascii="Times New Roman" w:eastAsia="Times New Roman" w:hAnsi="Times New Roman" w:cs="Times New Roman"/>
          <w:bCs/>
          <w:sz w:val="24"/>
          <w:szCs w:val="24"/>
          <w:lang w:eastAsia="ar-SA"/>
        </w:rPr>
        <w:t>8:</w:t>
      </w:r>
      <w:r w:rsidR="00D43CFF">
        <w:rPr>
          <w:rFonts w:ascii="Times New Roman" w:eastAsia="Times New Roman" w:hAnsi="Times New Roman" w:cs="Times New Roman"/>
          <w:bCs/>
          <w:sz w:val="24"/>
          <w:szCs w:val="24"/>
          <w:lang w:eastAsia="ar-SA"/>
        </w:rPr>
        <w:t>1281</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F04892" w:rsidRPr="00BB4E60">
        <w:rPr>
          <w:rFonts w:ascii="Times New Roman" w:eastAsia="Times New Roman" w:hAnsi="Times New Roman" w:cs="Times New Roman"/>
          <w:sz w:val="24"/>
          <w:szCs w:val="24"/>
          <w:lang w:eastAsia="ar-SA"/>
        </w:rPr>
        <w:t>3</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66561F">
        <w:rPr>
          <w:rFonts w:ascii="Times New Roman" w:eastAsia="Times New Roman" w:hAnsi="Times New Roman" w:cs="Times New Roman"/>
          <w:spacing w:val="20"/>
          <w:sz w:val="24"/>
          <w:szCs w:val="24"/>
          <w:lang w:eastAsia="ru-RU"/>
        </w:rPr>
        <w:t>28</w:t>
      </w:r>
      <w:r w:rsidRPr="00BB4E60">
        <w:rPr>
          <w:rFonts w:ascii="Times New Roman" w:eastAsia="Times New Roman" w:hAnsi="Times New Roman" w:cs="Times New Roman"/>
          <w:spacing w:val="20"/>
          <w:sz w:val="24"/>
          <w:szCs w:val="24"/>
          <w:lang w:eastAsia="ru-RU"/>
        </w:rPr>
        <w:t xml:space="preserve">» </w:t>
      </w:r>
      <w:r w:rsidR="0066561F">
        <w:rPr>
          <w:rFonts w:ascii="Times New Roman" w:eastAsia="Times New Roman" w:hAnsi="Times New Roman" w:cs="Times New Roman"/>
          <w:spacing w:val="20"/>
          <w:sz w:val="24"/>
          <w:szCs w:val="24"/>
          <w:lang w:eastAsia="ru-RU"/>
        </w:rPr>
        <w:t>февраля</w:t>
      </w:r>
      <w:r w:rsidRPr="00BB4E60">
        <w:rPr>
          <w:rFonts w:ascii="Times New Roman" w:eastAsia="Times New Roman" w:hAnsi="Times New Roman" w:cs="Times New Roman"/>
          <w:spacing w:val="20"/>
          <w:sz w:val="24"/>
          <w:szCs w:val="24"/>
          <w:lang w:eastAsia="ru-RU"/>
        </w:rPr>
        <w:t xml:space="preserve"> 202</w:t>
      </w:r>
      <w:r w:rsidR="0066561F">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6754C6">
        <w:rPr>
          <w:rFonts w:ascii="Times New Roman" w:eastAsia="Times New Roman" w:hAnsi="Times New Roman" w:cs="Times New Roman"/>
          <w:spacing w:val="20"/>
          <w:sz w:val="24"/>
          <w:szCs w:val="24"/>
          <w:lang w:eastAsia="ru-RU"/>
        </w:rPr>
        <w:t>1</w:t>
      </w:r>
      <w:r w:rsidR="0066561F">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часов </w:t>
      </w:r>
      <w:r w:rsidR="006754C6">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lang w:eastAsia="ar-SA"/>
              </w:rPr>
              <w:t xml:space="preserve">Логачева Марина Анатольевна, тел. </w:t>
            </w:r>
            <w:r w:rsidRPr="00BB4E60">
              <w:rPr>
                <w:rFonts w:ascii="Times New Roman" w:eastAsia="Times New Roman CYR" w:hAnsi="Times New Roman" w:cs="Times New Roman"/>
                <w:sz w:val="24"/>
                <w:szCs w:val="24"/>
                <w:lang w:val="en-US" w:eastAsia="ar-SA"/>
              </w:rPr>
              <w:t>(8 391) 226-18-05,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e-mail:</w:t>
            </w:r>
            <w:r w:rsidRPr="00BB4E60">
              <w:rPr>
                <w:rFonts w:ascii="Times New Roman" w:eastAsia="Times New Roman CYR" w:hAnsi="Times New Roman" w:cs="Times New Roman"/>
                <w:sz w:val="24"/>
                <w:szCs w:val="24"/>
                <w:lang w:val="en-US" w:eastAsia="ar-SA"/>
              </w:rPr>
              <w:t xml:space="preserve"> logacheva@dmi.admkrsk.ru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E0432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Лот 1 - </w:t>
            </w:r>
            <w:r w:rsidRPr="00E0432C">
              <w:rPr>
                <w:rFonts w:ascii="Times New Roman" w:eastAsia="Times New Roman" w:hAnsi="Times New Roman" w:cs="Times New Roman"/>
                <w:sz w:val="24"/>
                <w:szCs w:val="24"/>
                <w:lang w:eastAsia="ar-SA"/>
              </w:rPr>
              <w:t xml:space="preserve">нежилое </w:t>
            </w:r>
            <w:r w:rsidR="00243191">
              <w:rPr>
                <w:rFonts w:ascii="Times New Roman" w:eastAsia="Times New Roman" w:hAnsi="Times New Roman" w:cs="Times New Roman"/>
                <w:sz w:val="24"/>
                <w:szCs w:val="24"/>
                <w:lang w:eastAsia="ar-SA"/>
              </w:rPr>
              <w:t>помещение</w:t>
            </w:r>
            <w:r w:rsidRPr="00E0432C">
              <w:rPr>
                <w:rFonts w:ascii="Times New Roman" w:eastAsia="Times New Roman" w:hAnsi="Times New Roman" w:cs="Times New Roman"/>
                <w:sz w:val="24"/>
                <w:szCs w:val="24"/>
                <w:lang w:eastAsia="ar-SA"/>
              </w:rPr>
              <w:t xml:space="preserve"> общей площадью 1</w:t>
            </w:r>
            <w:r w:rsidR="007910F0">
              <w:rPr>
                <w:rFonts w:ascii="Times New Roman" w:eastAsia="Times New Roman" w:hAnsi="Times New Roman" w:cs="Times New Roman"/>
                <w:sz w:val="24"/>
                <w:szCs w:val="24"/>
                <w:lang w:eastAsia="ar-SA"/>
              </w:rPr>
              <w:t>0</w:t>
            </w:r>
            <w:r w:rsidRPr="00E0432C">
              <w:rPr>
                <w:rFonts w:ascii="Times New Roman" w:eastAsia="Times New Roman" w:hAnsi="Times New Roman" w:cs="Times New Roman"/>
                <w:sz w:val="24"/>
                <w:szCs w:val="24"/>
                <w:lang w:eastAsia="ar-SA"/>
              </w:rPr>
              <w:t>,</w:t>
            </w:r>
            <w:r w:rsidR="007910F0">
              <w:rPr>
                <w:rFonts w:ascii="Times New Roman" w:eastAsia="Times New Roman" w:hAnsi="Times New Roman" w:cs="Times New Roman"/>
                <w:sz w:val="24"/>
                <w:szCs w:val="24"/>
                <w:lang w:eastAsia="ar-SA"/>
              </w:rPr>
              <w:t>8</w:t>
            </w:r>
            <w:r w:rsidRPr="00E0432C">
              <w:rPr>
                <w:rFonts w:ascii="Times New Roman" w:eastAsia="Times New Roman" w:hAnsi="Times New Roman" w:cs="Times New Roman"/>
                <w:sz w:val="24"/>
                <w:szCs w:val="24"/>
                <w:lang w:eastAsia="ar-SA"/>
              </w:rPr>
              <w:t xml:space="preserve"> кв. м, расположенное</w:t>
            </w:r>
            <w:r>
              <w:rPr>
                <w:rFonts w:ascii="Times New Roman" w:eastAsia="Times New Roman" w:hAnsi="Times New Roman" w:cs="Times New Roman"/>
                <w:sz w:val="24"/>
                <w:szCs w:val="24"/>
                <w:lang w:eastAsia="ar-SA"/>
              </w:rPr>
              <w:t xml:space="preserve"> по адресу: </w:t>
            </w:r>
            <w:r w:rsidR="00243191">
              <w:rPr>
                <w:rFonts w:ascii="Times New Roman" w:eastAsia="Times New Roman" w:hAnsi="Times New Roman" w:cs="Times New Roman"/>
                <w:sz w:val="24"/>
                <w:szCs w:val="24"/>
                <w:lang w:eastAsia="ar-SA"/>
              </w:rPr>
              <w:t xml:space="preserve">Российская Федерация, Красноярский край, </w:t>
            </w:r>
            <w:r w:rsidRPr="00E0432C">
              <w:rPr>
                <w:rFonts w:ascii="Times New Roman" w:eastAsia="Times New Roman" w:hAnsi="Times New Roman" w:cs="Times New Roman"/>
                <w:sz w:val="24"/>
                <w:szCs w:val="24"/>
                <w:lang w:eastAsia="ar-SA"/>
              </w:rPr>
              <w:t>г. Красноярск,</w:t>
            </w:r>
            <w:r w:rsidR="00243191">
              <w:rPr>
                <w:rFonts w:ascii="Times New Roman" w:eastAsia="Times New Roman" w:hAnsi="Times New Roman" w:cs="Times New Roman"/>
                <w:sz w:val="24"/>
                <w:szCs w:val="24"/>
                <w:lang w:eastAsia="ar-SA"/>
              </w:rPr>
              <w:t xml:space="preserve"> Ленинский район,</w:t>
            </w:r>
            <w:r w:rsidR="00243191">
              <w:rPr>
                <w:rFonts w:ascii="Times New Roman" w:eastAsia="Times New Roman" w:hAnsi="Times New Roman" w:cs="Times New Roman"/>
                <w:sz w:val="24"/>
                <w:szCs w:val="24"/>
                <w:lang w:eastAsia="ar-SA"/>
              </w:rPr>
              <w:br/>
              <w:t>ул. Энергетиков</w:t>
            </w:r>
            <w:r w:rsidRPr="00E0432C">
              <w:rPr>
                <w:rFonts w:ascii="Times New Roman" w:eastAsia="Times New Roman" w:hAnsi="Times New Roman" w:cs="Times New Roman"/>
                <w:sz w:val="24"/>
                <w:szCs w:val="24"/>
                <w:lang w:eastAsia="ar-SA"/>
              </w:rPr>
              <w:t xml:space="preserve">, </w:t>
            </w:r>
            <w:r w:rsidR="00243191">
              <w:rPr>
                <w:rFonts w:ascii="Times New Roman" w:eastAsia="Times New Roman" w:hAnsi="Times New Roman" w:cs="Times New Roman"/>
                <w:sz w:val="24"/>
                <w:szCs w:val="24"/>
                <w:lang w:eastAsia="ar-SA"/>
              </w:rPr>
              <w:t>5</w:t>
            </w:r>
            <w:r w:rsidRPr="00E0432C">
              <w:rPr>
                <w:rFonts w:ascii="Times New Roman" w:eastAsia="Times New Roman" w:hAnsi="Times New Roman" w:cs="Times New Roman"/>
                <w:sz w:val="24"/>
                <w:szCs w:val="24"/>
                <w:lang w:eastAsia="ar-SA"/>
              </w:rPr>
              <w:t>6</w:t>
            </w:r>
            <w:r w:rsidR="00F213E1">
              <w:rPr>
                <w:rFonts w:ascii="Times New Roman" w:eastAsia="Times New Roman" w:hAnsi="Times New Roman" w:cs="Times New Roman"/>
                <w:sz w:val="24"/>
                <w:szCs w:val="24"/>
                <w:lang w:eastAsia="ar-SA"/>
              </w:rPr>
              <w:t xml:space="preserve">, пом. </w:t>
            </w:r>
            <w:r w:rsidR="007910F0">
              <w:rPr>
                <w:rFonts w:ascii="Times New Roman" w:eastAsia="Times New Roman" w:hAnsi="Times New Roman" w:cs="Times New Roman"/>
                <w:sz w:val="24"/>
                <w:szCs w:val="24"/>
                <w:lang w:eastAsia="ar-SA"/>
              </w:rPr>
              <w:t>3</w:t>
            </w:r>
            <w:r w:rsidRPr="00E0432C">
              <w:rPr>
                <w:rFonts w:ascii="Times New Roman" w:eastAsia="Times New Roman" w:hAnsi="Times New Roman" w:cs="Times New Roman"/>
                <w:sz w:val="24"/>
                <w:szCs w:val="24"/>
                <w:lang w:eastAsia="ar-SA"/>
              </w:rPr>
              <w:t>, с када</w:t>
            </w:r>
            <w:r w:rsidR="00243191">
              <w:rPr>
                <w:rFonts w:ascii="Times New Roman" w:eastAsia="Times New Roman" w:hAnsi="Times New Roman" w:cs="Times New Roman"/>
                <w:sz w:val="24"/>
                <w:szCs w:val="24"/>
                <w:lang w:eastAsia="ar-SA"/>
              </w:rPr>
              <w:t xml:space="preserve">стровым номером </w:t>
            </w:r>
            <w:r w:rsidR="00243191" w:rsidRPr="00243191">
              <w:rPr>
                <w:rFonts w:ascii="Times New Roman" w:eastAsia="Times New Roman" w:hAnsi="Times New Roman" w:cs="Times New Roman"/>
                <w:sz w:val="24"/>
                <w:szCs w:val="24"/>
                <w:lang w:eastAsia="ar-SA"/>
              </w:rPr>
              <w:t>24:50:0500258:128</w:t>
            </w:r>
            <w:r w:rsidR="007910F0">
              <w:rPr>
                <w:rFonts w:ascii="Times New Roman" w:eastAsia="Times New Roman" w:hAnsi="Times New Roman" w:cs="Times New Roman"/>
                <w:sz w:val="24"/>
                <w:szCs w:val="24"/>
                <w:lang w:eastAsia="ar-SA"/>
              </w:rPr>
              <w:t>1</w:t>
            </w:r>
            <w:r w:rsidRPr="00E0432C">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Год постройки – 19</w:t>
            </w:r>
            <w:r w:rsidR="000F1AEC">
              <w:rPr>
                <w:rFonts w:ascii="Times New Roman" w:eastAsia="Times New Roman" w:hAnsi="Times New Roman" w:cs="Times New Roman"/>
                <w:sz w:val="24"/>
                <w:szCs w:val="24"/>
                <w:lang w:eastAsia="ar-SA"/>
              </w:rPr>
              <w:t>87</w:t>
            </w:r>
            <w:r w:rsidRPr="0061187C">
              <w:rPr>
                <w:rFonts w:ascii="Times New Roman" w:eastAsia="Times New Roman" w:hAnsi="Times New Roman" w:cs="Times New Roman"/>
                <w:sz w:val="24"/>
                <w:szCs w:val="24"/>
                <w:lang w:eastAsia="ar-SA"/>
              </w:rPr>
              <w:t xml:space="preserve"> г.</w:t>
            </w:r>
          </w:p>
          <w:p w:rsidR="00122330" w:rsidRPr="00BB4E60" w:rsidRDefault="00350B1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00122330" w:rsidRPr="00122330">
              <w:rPr>
                <w:rFonts w:ascii="Times New Roman" w:eastAsia="Times New Roman" w:hAnsi="Times New Roman" w:cs="Times New Roman"/>
                <w:sz w:val="24"/>
                <w:szCs w:val="24"/>
                <w:lang w:eastAsia="ar-SA"/>
              </w:rPr>
              <w:t>: удовлетворительное</w:t>
            </w:r>
            <w:r w:rsidR="006B6AFC">
              <w:rPr>
                <w:rFonts w:ascii="Times New Roman" w:eastAsia="Times New Roman" w:hAnsi="Times New Roman" w:cs="Times New Roman"/>
                <w:sz w:val="24"/>
                <w:szCs w:val="24"/>
                <w:lang w:eastAsia="ar-SA"/>
              </w:rPr>
              <w:t>, требуется проведение ремонта</w:t>
            </w:r>
            <w:r w:rsidR="00122330" w:rsidRPr="00122330">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122330">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12233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122330">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036977">
              <w:rPr>
                <w:rFonts w:ascii="Times New Roman" w:eastAsia="Times New Roman" w:hAnsi="Times New Roman" w:cs="Times New Roman"/>
                <w:sz w:val="24"/>
                <w:szCs w:val="24"/>
                <w:lang w:eastAsia="ar-SA"/>
              </w:rPr>
              <w:t>108</w:t>
            </w:r>
            <w:r w:rsidR="0033726E">
              <w:rPr>
                <w:rFonts w:ascii="Times New Roman" w:eastAsia="Times New Roman" w:hAnsi="Times New Roman" w:cs="Times New Roman"/>
                <w:sz w:val="24"/>
                <w:szCs w:val="24"/>
                <w:lang w:eastAsia="ar-SA"/>
              </w:rPr>
              <w:t>1</w:t>
            </w:r>
            <w:r w:rsidR="00130B7F" w:rsidRPr="00130B7F">
              <w:rPr>
                <w:rFonts w:ascii="Times New Roman" w:eastAsia="Times New Roman" w:hAnsi="Times New Roman" w:cs="Times New Roman"/>
                <w:sz w:val="24"/>
                <w:szCs w:val="24"/>
                <w:lang w:eastAsia="ar-SA"/>
              </w:rPr>
              <w:t xml:space="preserve"> (</w:t>
            </w:r>
            <w:r w:rsidR="0033726E">
              <w:rPr>
                <w:rFonts w:ascii="Times New Roman" w:eastAsia="Times New Roman" w:hAnsi="Times New Roman" w:cs="Times New Roman"/>
                <w:sz w:val="24"/>
                <w:szCs w:val="24"/>
                <w:lang w:eastAsia="ar-SA"/>
              </w:rPr>
              <w:t>одна</w:t>
            </w:r>
            <w:r w:rsidR="00130B7F" w:rsidRPr="00130B7F">
              <w:rPr>
                <w:rFonts w:ascii="Times New Roman" w:eastAsia="Times New Roman" w:hAnsi="Times New Roman" w:cs="Times New Roman"/>
                <w:sz w:val="24"/>
                <w:szCs w:val="24"/>
                <w:lang w:eastAsia="ar-SA"/>
              </w:rPr>
              <w:t xml:space="preserve"> тысяч</w:t>
            </w:r>
            <w:r w:rsidR="0033726E">
              <w:rPr>
                <w:rFonts w:ascii="Times New Roman" w:eastAsia="Times New Roman" w:hAnsi="Times New Roman" w:cs="Times New Roman"/>
                <w:sz w:val="24"/>
                <w:szCs w:val="24"/>
                <w:lang w:eastAsia="ar-SA"/>
              </w:rPr>
              <w:t>а</w:t>
            </w:r>
            <w:r w:rsidR="00130B7F" w:rsidRPr="00130B7F">
              <w:rPr>
                <w:rFonts w:ascii="Times New Roman" w:eastAsia="Times New Roman" w:hAnsi="Times New Roman" w:cs="Times New Roman"/>
                <w:sz w:val="24"/>
                <w:szCs w:val="24"/>
                <w:lang w:eastAsia="ar-SA"/>
              </w:rPr>
              <w:t xml:space="preserve"> </w:t>
            </w:r>
            <w:r w:rsidR="00036977">
              <w:rPr>
                <w:rFonts w:ascii="Times New Roman" w:eastAsia="Times New Roman" w:hAnsi="Times New Roman" w:cs="Times New Roman"/>
                <w:sz w:val="24"/>
                <w:szCs w:val="24"/>
                <w:lang w:eastAsia="ar-SA"/>
              </w:rPr>
              <w:t>восемьдесят один</w:t>
            </w:r>
            <w:r w:rsidR="00130B7F" w:rsidRPr="00130B7F">
              <w:rPr>
                <w:rFonts w:ascii="Times New Roman" w:eastAsia="Times New Roman" w:hAnsi="Times New Roman" w:cs="Times New Roman"/>
                <w:sz w:val="24"/>
                <w:szCs w:val="24"/>
                <w:lang w:eastAsia="ar-SA"/>
              </w:rPr>
              <w:t>) рубл</w:t>
            </w:r>
            <w:r w:rsidR="00036977">
              <w:rPr>
                <w:rFonts w:ascii="Times New Roman" w:eastAsia="Times New Roman" w:hAnsi="Times New Roman" w:cs="Times New Roman"/>
                <w:sz w:val="24"/>
                <w:szCs w:val="24"/>
                <w:lang w:eastAsia="ar-SA"/>
              </w:rPr>
              <w:t>ь</w:t>
            </w:r>
            <w:r w:rsidR="00130B7F" w:rsidRPr="00130B7F">
              <w:rPr>
                <w:rFonts w:ascii="Times New Roman" w:eastAsia="Times New Roman" w:hAnsi="Times New Roman" w:cs="Times New Roman"/>
                <w:sz w:val="24"/>
                <w:szCs w:val="24"/>
                <w:lang w:eastAsia="ar-SA"/>
              </w:rPr>
              <w:t xml:space="preserve"> </w:t>
            </w:r>
            <w:r w:rsidR="00036977">
              <w:rPr>
                <w:rFonts w:ascii="Times New Roman" w:eastAsia="Times New Roman" w:hAnsi="Times New Roman" w:cs="Times New Roman"/>
                <w:sz w:val="24"/>
                <w:szCs w:val="24"/>
                <w:lang w:eastAsia="ar-SA"/>
              </w:rPr>
              <w:t>40</w:t>
            </w:r>
            <w:r w:rsidR="00130B7F" w:rsidRPr="00130B7F">
              <w:rPr>
                <w:rFonts w:ascii="Times New Roman" w:eastAsia="Times New Roman" w:hAnsi="Times New Roman" w:cs="Times New Roman"/>
                <w:sz w:val="24"/>
                <w:szCs w:val="24"/>
                <w:lang w:eastAsia="ar-SA"/>
              </w:rPr>
              <w:t xml:space="preserve"> копе</w:t>
            </w:r>
            <w:r w:rsidR="0033726E">
              <w:rPr>
                <w:rFonts w:ascii="Times New Roman" w:eastAsia="Times New Roman" w:hAnsi="Times New Roman" w:cs="Times New Roman"/>
                <w:sz w:val="24"/>
                <w:szCs w:val="24"/>
                <w:lang w:eastAsia="ar-SA"/>
              </w:rPr>
              <w:t>ек</w:t>
            </w:r>
            <w:r w:rsidR="00130B7F" w:rsidRPr="00130B7F">
              <w:rPr>
                <w:rFonts w:ascii="Times New Roman" w:eastAsia="Times New Roman" w:hAnsi="Times New Roman" w:cs="Times New Roman"/>
                <w:sz w:val="24"/>
                <w:szCs w:val="24"/>
                <w:lang w:eastAsia="ar-SA"/>
              </w:rPr>
              <w:t xml:space="preserve">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6402A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6402AA">
              <w:rPr>
                <w:rFonts w:ascii="Times New Roman" w:eastAsia="Times New Roman" w:hAnsi="Times New Roman" w:cs="Times New Roman"/>
                <w:sz w:val="24"/>
                <w:szCs w:val="24"/>
                <w:lang w:eastAsia="ar-SA"/>
              </w:rPr>
              <w:t>25</w:t>
            </w:r>
            <w:r w:rsidR="00274D2F" w:rsidRPr="00BB4E60">
              <w:rPr>
                <w:rFonts w:ascii="Times New Roman" w:eastAsia="Times New Roman" w:hAnsi="Times New Roman" w:cs="Times New Roman"/>
                <w:sz w:val="24"/>
                <w:szCs w:val="24"/>
                <w:lang w:eastAsia="ar-SA"/>
              </w:rPr>
              <w:t>.</w:t>
            </w:r>
            <w:r w:rsidR="006402AA">
              <w:rPr>
                <w:rFonts w:ascii="Times New Roman" w:eastAsia="Times New Roman" w:hAnsi="Times New Roman" w:cs="Times New Roman"/>
                <w:sz w:val="24"/>
                <w:szCs w:val="24"/>
                <w:lang w:eastAsia="ar-SA"/>
              </w:rPr>
              <w:t>0</w:t>
            </w:r>
            <w:r w:rsidR="004F419A">
              <w:rPr>
                <w:rFonts w:ascii="Times New Roman" w:eastAsia="Times New Roman" w:hAnsi="Times New Roman" w:cs="Times New Roman"/>
                <w:sz w:val="24"/>
                <w:szCs w:val="24"/>
                <w:lang w:eastAsia="ar-SA"/>
              </w:rPr>
              <w:t>2</w:t>
            </w:r>
            <w:r w:rsidR="00274D2F" w:rsidRPr="00BB4E60">
              <w:rPr>
                <w:rFonts w:ascii="Times New Roman" w:eastAsia="Times New Roman" w:hAnsi="Times New Roman" w:cs="Times New Roman"/>
                <w:sz w:val="24"/>
                <w:szCs w:val="24"/>
                <w:lang w:eastAsia="ar-SA"/>
              </w:rPr>
              <w:t>.202</w:t>
            </w:r>
            <w:r w:rsidR="006402AA">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6726EB">
              <w:rPr>
                <w:rFonts w:ascii="Times New Roman" w:eastAsia="Times New Roman" w:hAnsi="Times New Roman" w:cs="Times New Roman"/>
                <w:sz w:val="24"/>
                <w:szCs w:val="24"/>
                <w:lang w:eastAsia="ar-SA"/>
              </w:rPr>
              <w:t>1</w:t>
            </w:r>
            <w:r w:rsidR="00D04880">
              <w:rPr>
                <w:rFonts w:ascii="Times New Roman" w:eastAsia="Times New Roman" w:hAnsi="Times New Roman" w:cs="Times New Roman"/>
                <w:sz w:val="24"/>
                <w:szCs w:val="24"/>
                <w:lang w:eastAsia="ar-SA"/>
              </w:rPr>
              <w:t>081,4</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833879">
              <w:rPr>
                <w:sz w:val="24"/>
                <w:szCs w:val="24"/>
                <w:lang w:val="ru-RU"/>
              </w:rPr>
              <w:t>25</w:t>
            </w:r>
            <w:r w:rsidR="003D0E25" w:rsidRPr="00BB4E60">
              <w:rPr>
                <w:sz w:val="24"/>
                <w:szCs w:val="24"/>
                <w:lang w:val="ru-RU"/>
              </w:rPr>
              <w:t>.</w:t>
            </w:r>
            <w:r w:rsidR="00833879">
              <w:rPr>
                <w:sz w:val="24"/>
                <w:szCs w:val="24"/>
                <w:lang w:val="ru-RU"/>
              </w:rPr>
              <w:t>0</w:t>
            </w:r>
            <w:r w:rsidR="004F419A">
              <w:rPr>
                <w:sz w:val="24"/>
                <w:szCs w:val="24"/>
                <w:lang w:val="ru-RU"/>
              </w:rPr>
              <w:t>2</w:t>
            </w:r>
            <w:r w:rsidR="003D0E25" w:rsidRPr="00BB4E60">
              <w:rPr>
                <w:sz w:val="24"/>
                <w:szCs w:val="24"/>
                <w:lang w:val="ru-RU"/>
              </w:rPr>
              <w:t>.202</w:t>
            </w:r>
            <w:r w:rsidR="00833879">
              <w:rPr>
                <w:sz w:val="24"/>
                <w:szCs w:val="24"/>
                <w:lang w:val="ru-RU"/>
              </w:rPr>
              <w:t>4</w:t>
            </w:r>
            <w:r w:rsidR="003D0E25" w:rsidRPr="00BB4E60">
              <w:rPr>
                <w:sz w:val="24"/>
                <w:szCs w:val="24"/>
                <w:lang w:val="ru-RU"/>
              </w:rPr>
              <w:t xml:space="preserve">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lastRenderedPageBreak/>
              <w:t xml:space="preserve">Назначение платежа – </w:t>
            </w:r>
            <w:r w:rsidR="003D0E25" w:rsidRPr="00BB4E60">
              <w:rPr>
                <w:sz w:val="24"/>
              </w:rPr>
              <w:t xml:space="preserve">для участия в аукционе на право заключения договора аренды </w:t>
            </w:r>
            <w:r w:rsidR="00D25F65">
              <w:rPr>
                <w:sz w:val="24"/>
                <w:lang w:val="ru-RU"/>
              </w:rPr>
              <w:t xml:space="preserve">нежилого помещения </w:t>
            </w:r>
            <w:r w:rsidR="003D0E25" w:rsidRPr="00BB4E60">
              <w:rPr>
                <w:sz w:val="24"/>
              </w:rPr>
              <w:t xml:space="preserve">по ул. </w:t>
            </w:r>
            <w:r w:rsidR="00D25F65">
              <w:rPr>
                <w:sz w:val="24"/>
                <w:lang w:val="ru-RU"/>
              </w:rPr>
              <w:t>Энергетиков</w:t>
            </w:r>
            <w:r w:rsidR="003D0E25" w:rsidRPr="00BB4E60">
              <w:rPr>
                <w:sz w:val="24"/>
              </w:rPr>
              <w:t xml:space="preserve">, д. </w:t>
            </w:r>
            <w:r w:rsidR="00D25F65">
              <w:rPr>
                <w:sz w:val="24"/>
                <w:lang w:val="ru-RU"/>
              </w:rPr>
              <w:t>5</w:t>
            </w:r>
            <w:r w:rsidR="008A23FF">
              <w:rPr>
                <w:sz w:val="24"/>
                <w:lang w:val="ru-RU"/>
              </w:rPr>
              <w:t>6</w:t>
            </w:r>
            <w:r w:rsidR="006B6AFC">
              <w:rPr>
                <w:sz w:val="24"/>
                <w:lang w:val="ru-RU"/>
              </w:rPr>
              <w:t>, пом. 3</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FD7A37" w:rsidP="00FD7A37">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E6755F">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.2024</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EA2AE9" w:rsidP="00EA2A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2C2D9A">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5F721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4</w:t>
            </w:r>
            <w:r w:rsidR="003D0E25" w:rsidRPr="00BB4E60">
              <w:rPr>
                <w:rFonts w:ascii="Times New Roman" w:eastAsia="Times New Roman" w:hAnsi="Times New Roman" w:cs="Times New Roman"/>
                <w:sz w:val="24"/>
                <w:szCs w:val="24"/>
                <w:lang w:eastAsia="ar-SA"/>
              </w:rPr>
              <w:t xml:space="preserve"> часов </w:t>
            </w:r>
            <w:r w:rsidR="005F7216">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w:t>
            </w:r>
            <w:r w:rsidRPr="00BB4E60">
              <w:rPr>
                <w:rFonts w:ascii="Times New Roman" w:eastAsia="Times New Roman" w:hAnsi="Times New Roman" w:cs="Times New Roman"/>
                <w:sz w:val="24"/>
                <w:szCs w:val="24"/>
                <w:lang w:eastAsia="ru-RU"/>
              </w:rPr>
              <w:lastRenderedPageBreak/>
              <w:t xml:space="preserve">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6E7F63" w:rsidRDefault="006E7F63"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5</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6</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313E6A">
              <w:rPr>
                <w:rFonts w:ascii="Times New Roman" w:eastAsia="Times New Roman" w:hAnsi="Times New Roman" w:cs="Times New Roman"/>
                <w:bCs/>
                <w:sz w:val="24"/>
                <w:szCs w:val="24"/>
                <w:lang w:eastAsia="ar-SA"/>
              </w:rPr>
              <w:t>5</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9D67A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9D67A1">
              <w:rPr>
                <w:rFonts w:ascii="Times New Roman" w:eastAsia="Times New Roman" w:hAnsi="Times New Roman" w:cs="Times New Roman"/>
                <w:bCs/>
                <w:sz w:val="24"/>
                <w:szCs w:val="24"/>
                <w:lang w:eastAsia="ar-SA"/>
              </w:rPr>
              <w:t>6</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755539" w:rsidRDefault="00755539"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8E4292" w:rsidRPr="00BB4E60" w:rsidRDefault="008E4292" w:rsidP="003D0E25">
      <w:pPr>
        <w:tabs>
          <w:tab w:val="left" w:pos="0"/>
        </w:tabs>
        <w:suppressAutoHyphens/>
        <w:spacing w:after="0" w:line="216"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proofErr w:type="spellStart"/>
      <w:r w:rsidR="003D0E25" w:rsidRPr="00BB4E60">
        <w:rPr>
          <w:rFonts w:ascii="Times New Roman" w:eastAsia="Times New Roman" w:hAnsi="Times New Roman" w:cs="Times New Roman"/>
          <w:sz w:val="24"/>
          <w:szCs w:val="24"/>
          <w:lang w:eastAsia="ar-SA"/>
        </w:rPr>
        <w:t>Логачева</w:t>
      </w:r>
      <w:proofErr w:type="spellEnd"/>
      <w:r w:rsidR="003D0E25" w:rsidRPr="00BB4E60">
        <w:rPr>
          <w:rFonts w:ascii="Times New Roman" w:eastAsia="Times New Roman" w:hAnsi="Times New Roman" w:cs="Times New Roman"/>
          <w:sz w:val="24"/>
          <w:szCs w:val="24"/>
          <w:lang w:eastAsia="ar-SA"/>
        </w:rPr>
        <w:t xml:space="preserve"> Марина Анатольевна, телефон (8 391) 226-18-05, </w:t>
      </w:r>
      <w:r w:rsidR="003D0E25" w:rsidRPr="00BB4E60">
        <w:rPr>
          <w:rFonts w:ascii="Times New Roman" w:eastAsia="Times New Roman" w:hAnsi="Times New Roman" w:cs="Times New Roman"/>
          <w:sz w:val="24"/>
          <w:szCs w:val="24"/>
          <w:lang w:val="en-US" w:eastAsia="ar-SA"/>
        </w:rPr>
        <w:t>e</w:t>
      </w:r>
      <w:r w:rsidR="003D0E25" w:rsidRPr="00BB4E60">
        <w:rPr>
          <w:rFonts w:ascii="Times New Roman" w:eastAsia="Times New Roman" w:hAnsi="Times New Roman" w:cs="Times New Roman"/>
          <w:sz w:val="24"/>
          <w:szCs w:val="24"/>
          <w:lang w:eastAsia="ar-SA"/>
        </w:rPr>
        <w:t>-</w:t>
      </w:r>
      <w:r w:rsidR="003D0E25" w:rsidRPr="00BB4E60">
        <w:rPr>
          <w:rFonts w:ascii="Times New Roman" w:eastAsia="Times New Roman" w:hAnsi="Times New Roman" w:cs="Times New Roman"/>
          <w:sz w:val="24"/>
          <w:szCs w:val="24"/>
          <w:lang w:val="en-US" w:eastAsia="ar-SA"/>
        </w:rPr>
        <w:t>mail</w:t>
      </w:r>
      <w:r w:rsidR="003D0E25" w:rsidRPr="00BB4E60">
        <w:rPr>
          <w:rFonts w:ascii="Times New Roman" w:eastAsia="Times New Roman" w:hAnsi="Times New Roman" w:cs="Times New Roman"/>
          <w:sz w:val="24"/>
          <w:szCs w:val="24"/>
          <w:lang w:eastAsia="ar-SA"/>
        </w:rPr>
        <w:t xml:space="preserve">: </w:t>
      </w:r>
      <w:hyperlink r:id="rId16" w:history="1">
        <w:r w:rsidR="003D0E25" w:rsidRPr="00BB4E60">
          <w:rPr>
            <w:rStyle w:val="a3"/>
            <w:rFonts w:ascii="Times New Roman" w:eastAsia="Times New Roman" w:hAnsi="Times New Roman" w:cs="Times New Roman"/>
            <w:color w:val="auto"/>
            <w:sz w:val="24"/>
            <w:szCs w:val="24"/>
            <w:lang w:val="en-US" w:eastAsia="ar-SA"/>
          </w:rPr>
          <w:t>logacheva</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dmi</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admkrsk</w:t>
        </w:r>
        <w:r w:rsidR="003D0E25" w:rsidRPr="00BB4E60">
          <w:rPr>
            <w:rStyle w:val="a3"/>
            <w:rFonts w:ascii="Times New Roman" w:eastAsia="Times New Roman" w:hAnsi="Times New Roman" w:cs="Times New Roman"/>
            <w:color w:val="auto"/>
            <w:sz w:val="24"/>
            <w:szCs w:val="24"/>
            <w:lang w:eastAsia="ar-SA"/>
          </w:rPr>
          <w:t>.</w:t>
        </w:r>
        <w:proofErr w:type="spellStart"/>
        <w:r w:rsidR="003D0E25" w:rsidRPr="00BB4E60">
          <w:rPr>
            <w:rStyle w:val="a3"/>
            <w:rFonts w:ascii="Times New Roman" w:eastAsia="Times New Roman" w:hAnsi="Times New Roman" w:cs="Times New Roman"/>
            <w:color w:val="auto"/>
            <w:sz w:val="24"/>
            <w:szCs w:val="24"/>
            <w:lang w:val="en-US" w:eastAsia="ar-SA"/>
          </w:rPr>
          <w:t>ru</w:t>
        </w:r>
        <w:proofErr w:type="spellEnd"/>
      </w:hyperlink>
      <w:r w:rsidRPr="00BB4E60">
        <w:rPr>
          <w:rFonts w:ascii="Times New Roman" w:hAnsi="Times New Roman" w:cs="Times New Roman"/>
          <w:sz w:val="24"/>
          <w:szCs w:val="24"/>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7"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8"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9"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0328F7">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 xml:space="preserve">- </w:t>
      </w:r>
      <w:r w:rsidR="000328F7" w:rsidRPr="000328F7">
        <w:rPr>
          <w:rFonts w:ascii="Times New Roman" w:eastAsia="Times New Roman" w:hAnsi="Times New Roman" w:cs="Times New Roman"/>
          <w:sz w:val="24"/>
          <w:szCs w:val="24"/>
          <w:lang w:eastAsia="ar-SA"/>
        </w:rPr>
        <w:t>нежилое помещение общей площадью 1</w:t>
      </w:r>
      <w:r w:rsidR="00F22D78">
        <w:rPr>
          <w:rFonts w:ascii="Times New Roman" w:eastAsia="Times New Roman" w:hAnsi="Times New Roman" w:cs="Times New Roman"/>
          <w:sz w:val="24"/>
          <w:szCs w:val="24"/>
          <w:lang w:eastAsia="ar-SA"/>
        </w:rPr>
        <w:t>0,8</w:t>
      </w:r>
      <w:r w:rsidR="000328F7" w:rsidRPr="000328F7">
        <w:rPr>
          <w:rFonts w:ascii="Times New Roman" w:eastAsia="Times New Roman" w:hAnsi="Times New Roman" w:cs="Times New Roman"/>
          <w:sz w:val="24"/>
          <w:szCs w:val="24"/>
          <w:lang w:eastAsia="ar-SA"/>
        </w:rPr>
        <w:t xml:space="preserve"> кв. м, расположенное по адресу: Российская Федерация, Красноярский край, </w:t>
      </w:r>
      <w:r w:rsidR="000328F7">
        <w:rPr>
          <w:rFonts w:ascii="Times New Roman" w:eastAsia="Times New Roman" w:hAnsi="Times New Roman" w:cs="Times New Roman"/>
          <w:sz w:val="24"/>
          <w:szCs w:val="24"/>
          <w:lang w:eastAsia="ar-SA"/>
        </w:rPr>
        <w:t xml:space="preserve">г. Красноярск, Ленинский район, </w:t>
      </w:r>
      <w:r w:rsidR="000328F7">
        <w:rPr>
          <w:rFonts w:ascii="Times New Roman" w:eastAsia="Times New Roman" w:hAnsi="Times New Roman" w:cs="Times New Roman"/>
          <w:sz w:val="24"/>
          <w:szCs w:val="24"/>
          <w:lang w:eastAsia="ar-SA"/>
        </w:rPr>
        <w:br/>
      </w:r>
      <w:r w:rsidR="000328F7" w:rsidRPr="000328F7">
        <w:rPr>
          <w:rFonts w:ascii="Times New Roman" w:eastAsia="Times New Roman" w:hAnsi="Times New Roman" w:cs="Times New Roman"/>
          <w:sz w:val="24"/>
          <w:szCs w:val="24"/>
          <w:lang w:eastAsia="ar-SA"/>
        </w:rPr>
        <w:t xml:space="preserve">ул. Энергетиков, 56, пом. </w:t>
      </w:r>
      <w:r w:rsidR="00F22D78">
        <w:rPr>
          <w:rFonts w:ascii="Times New Roman" w:eastAsia="Times New Roman" w:hAnsi="Times New Roman" w:cs="Times New Roman"/>
          <w:sz w:val="24"/>
          <w:szCs w:val="24"/>
          <w:lang w:eastAsia="ar-SA"/>
        </w:rPr>
        <w:t>3</w:t>
      </w:r>
      <w:r w:rsidR="000328F7" w:rsidRPr="000328F7">
        <w:rPr>
          <w:rFonts w:ascii="Times New Roman" w:eastAsia="Times New Roman" w:hAnsi="Times New Roman" w:cs="Times New Roman"/>
          <w:sz w:val="24"/>
          <w:szCs w:val="24"/>
          <w:lang w:eastAsia="ar-SA"/>
        </w:rPr>
        <w:t>, с кадастровым номером 24:50:0500258:128</w:t>
      </w:r>
      <w:r w:rsidR="00F22D78">
        <w:rPr>
          <w:rFonts w:ascii="Times New Roman" w:eastAsia="Times New Roman" w:hAnsi="Times New Roman" w:cs="Times New Roman"/>
          <w:sz w:val="24"/>
          <w:szCs w:val="24"/>
          <w:lang w:eastAsia="ar-SA"/>
        </w:rPr>
        <w:t>1</w:t>
      </w:r>
      <w:r w:rsidR="000328F7">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1987 г.</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Описание: </w:t>
      </w:r>
      <w:r w:rsidR="006C7265">
        <w:rPr>
          <w:rFonts w:ascii="Times New Roman" w:eastAsia="Times New Roman" w:hAnsi="Times New Roman" w:cs="Times New Roman"/>
          <w:sz w:val="24"/>
          <w:szCs w:val="24"/>
          <w:lang w:eastAsia="ar-SA"/>
        </w:rPr>
        <w:t xml:space="preserve">состояние </w:t>
      </w:r>
      <w:r w:rsidR="00F301CC">
        <w:rPr>
          <w:rFonts w:ascii="Times New Roman" w:eastAsia="Times New Roman" w:hAnsi="Times New Roman" w:cs="Times New Roman"/>
          <w:sz w:val="24"/>
          <w:szCs w:val="24"/>
          <w:lang w:eastAsia="ar-SA"/>
        </w:rPr>
        <w:t>помещения</w:t>
      </w:r>
      <w:r w:rsidR="006C7265" w:rsidRPr="006C7265">
        <w:rPr>
          <w:rFonts w:ascii="Times New Roman" w:eastAsia="Times New Roman" w:hAnsi="Times New Roman" w:cs="Times New Roman"/>
          <w:sz w:val="24"/>
          <w:szCs w:val="24"/>
          <w:lang w:eastAsia="ar-SA"/>
        </w:rPr>
        <w:t xml:space="preserve"> удовлетворительное</w:t>
      </w:r>
      <w:r w:rsidR="006B6AFC">
        <w:rPr>
          <w:rFonts w:ascii="Times New Roman" w:eastAsia="Times New Roman" w:hAnsi="Times New Roman" w:cs="Times New Roman"/>
          <w:sz w:val="24"/>
          <w:szCs w:val="24"/>
          <w:lang w:eastAsia="ar-SA"/>
        </w:rPr>
        <w:t>, требуется проведение ремонта</w:t>
      </w:r>
      <w:r w:rsidR="006C7265" w:rsidRPr="006C7265">
        <w:rPr>
          <w:rFonts w:ascii="Times New Roman" w:eastAsia="Times New Roman" w:hAnsi="Times New Roman" w:cs="Times New Roman"/>
          <w:sz w:val="24"/>
          <w:szCs w:val="24"/>
          <w:lang w:eastAsia="ar-SA"/>
        </w:rPr>
        <w:t>.</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Цветные фотографии</w:t>
      </w:r>
      <w:r w:rsidR="0068600C">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 xml:space="preserve">в количестве </w:t>
      </w:r>
      <w:r w:rsidR="006C7265">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C7265">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lastRenderedPageBreak/>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F52670">
        <w:rPr>
          <w:rFonts w:ascii="Times New Roman" w:eastAsia="Times New Roman" w:hAnsi="Times New Roman" w:cs="Times New Roman"/>
          <w:sz w:val="24"/>
          <w:szCs w:val="24"/>
          <w:lang w:eastAsia="ar-SA"/>
        </w:rPr>
        <w:t>1081</w:t>
      </w:r>
      <w:r w:rsidR="00F52670" w:rsidRPr="00130B7F">
        <w:rPr>
          <w:rFonts w:ascii="Times New Roman" w:eastAsia="Times New Roman" w:hAnsi="Times New Roman" w:cs="Times New Roman"/>
          <w:sz w:val="24"/>
          <w:szCs w:val="24"/>
          <w:lang w:eastAsia="ar-SA"/>
        </w:rPr>
        <w:t xml:space="preserve"> (</w:t>
      </w:r>
      <w:r w:rsidR="00F52670">
        <w:rPr>
          <w:rFonts w:ascii="Times New Roman" w:eastAsia="Times New Roman" w:hAnsi="Times New Roman" w:cs="Times New Roman"/>
          <w:sz w:val="24"/>
          <w:szCs w:val="24"/>
          <w:lang w:eastAsia="ar-SA"/>
        </w:rPr>
        <w:t>одна</w:t>
      </w:r>
      <w:r w:rsidR="00F52670" w:rsidRPr="00130B7F">
        <w:rPr>
          <w:rFonts w:ascii="Times New Roman" w:eastAsia="Times New Roman" w:hAnsi="Times New Roman" w:cs="Times New Roman"/>
          <w:sz w:val="24"/>
          <w:szCs w:val="24"/>
          <w:lang w:eastAsia="ar-SA"/>
        </w:rPr>
        <w:t xml:space="preserve"> тысяч</w:t>
      </w:r>
      <w:r w:rsidR="00F52670">
        <w:rPr>
          <w:rFonts w:ascii="Times New Roman" w:eastAsia="Times New Roman" w:hAnsi="Times New Roman" w:cs="Times New Roman"/>
          <w:sz w:val="24"/>
          <w:szCs w:val="24"/>
          <w:lang w:eastAsia="ar-SA"/>
        </w:rPr>
        <w:t>а</w:t>
      </w:r>
      <w:r w:rsidR="00F52670" w:rsidRPr="00130B7F">
        <w:rPr>
          <w:rFonts w:ascii="Times New Roman" w:eastAsia="Times New Roman" w:hAnsi="Times New Roman" w:cs="Times New Roman"/>
          <w:sz w:val="24"/>
          <w:szCs w:val="24"/>
          <w:lang w:eastAsia="ar-SA"/>
        </w:rPr>
        <w:t xml:space="preserve"> </w:t>
      </w:r>
      <w:r w:rsidR="00F52670">
        <w:rPr>
          <w:rFonts w:ascii="Times New Roman" w:eastAsia="Times New Roman" w:hAnsi="Times New Roman" w:cs="Times New Roman"/>
          <w:sz w:val="24"/>
          <w:szCs w:val="24"/>
          <w:lang w:eastAsia="ar-SA"/>
        </w:rPr>
        <w:t>восемьдесят один</w:t>
      </w:r>
      <w:r w:rsidR="00F52670" w:rsidRPr="00130B7F">
        <w:rPr>
          <w:rFonts w:ascii="Times New Roman" w:eastAsia="Times New Roman" w:hAnsi="Times New Roman" w:cs="Times New Roman"/>
          <w:sz w:val="24"/>
          <w:szCs w:val="24"/>
          <w:lang w:eastAsia="ar-SA"/>
        </w:rPr>
        <w:t>) рубл</w:t>
      </w:r>
      <w:r w:rsidR="00F52670">
        <w:rPr>
          <w:rFonts w:ascii="Times New Roman" w:eastAsia="Times New Roman" w:hAnsi="Times New Roman" w:cs="Times New Roman"/>
          <w:sz w:val="24"/>
          <w:szCs w:val="24"/>
          <w:lang w:eastAsia="ar-SA"/>
        </w:rPr>
        <w:t>ь</w:t>
      </w:r>
      <w:r w:rsidR="00F52670" w:rsidRPr="00130B7F">
        <w:rPr>
          <w:rFonts w:ascii="Times New Roman" w:eastAsia="Times New Roman" w:hAnsi="Times New Roman" w:cs="Times New Roman"/>
          <w:sz w:val="24"/>
          <w:szCs w:val="24"/>
          <w:lang w:eastAsia="ar-SA"/>
        </w:rPr>
        <w:t xml:space="preserve"> </w:t>
      </w:r>
      <w:r w:rsidR="00F52670">
        <w:rPr>
          <w:rFonts w:ascii="Times New Roman" w:eastAsia="Times New Roman" w:hAnsi="Times New Roman" w:cs="Times New Roman"/>
          <w:sz w:val="24"/>
          <w:szCs w:val="24"/>
          <w:lang w:eastAsia="ar-SA"/>
        </w:rPr>
        <w:t>40</w:t>
      </w:r>
      <w:r w:rsidR="00F52670" w:rsidRPr="00130B7F">
        <w:rPr>
          <w:rFonts w:ascii="Times New Roman" w:eastAsia="Times New Roman" w:hAnsi="Times New Roman" w:cs="Times New Roman"/>
          <w:sz w:val="24"/>
          <w:szCs w:val="24"/>
          <w:lang w:eastAsia="ar-SA"/>
        </w:rPr>
        <w:t xml:space="preserve"> копе</w:t>
      </w:r>
      <w:r w:rsidR="00F52670">
        <w:rPr>
          <w:rFonts w:ascii="Times New Roman" w:eastAsia="Times New Roman" w:hAnsi="Times New Roman" w:cs="Times New Roman"/>
          <w:sz w:val="24"/>
          <w:szCs w:val="24"/>
          <w:lang w:eastAsia="ar-SA"/>
        </w:rPr>
        <w:t>ек</w:t>
      </w:r>
      <w:r w:rsidR="00D25EBB" w:rsidRPr="00BB4E60">
        <w:rPr>
          <w:rFonts w:ascii="Times New Roman" w:hAnsi="Times New Roman" w:cs="Times New Roman"/>
          <w:sz w:val="24"/>
          <w:szCs w:val="24"/>
        </w:rPr>
        <w:t xml:space="preserve"> </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без учета НДС, коммунальных, эксплуатационных и административно-хозяйственных расходов</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856C02">
        <w:rPr>
          <w:rFonts w:ascii="Times New Roman" w:eastAsia="Times New Roman" w:hAnsi="Times New Roman" w:cs="Times New Roman"/>
          <w:sz w:val="24"/>
          <w:szCs w:val="24"/>
          <w:lang w:eastAsia="ar-SA"/>
        </w:rPr>
        <w:t>25</w:t>
      </w:r>
      <w:r w:rsidR="00D25EBB" w:rsidRPr="00BB4E60">
        <w:rPr>
          <w:rFonts w:ascii="Times New Roman" w:eastAsia="Times New Roman" w:hAnsi="Times New Roman" w:cs="Times New Roman"/>
          <w:sz w:val="24"/>
          <w:szCs w:val="24"/>
          <w:lang w:eastAsia="ar-SA"/>
        </w:rPr>
        <w:t>.</w:t>
      </w:r>
      <w:r w:rsidR="00856C02">
        <w:rPr>
          <w:rFonts w:ascii="Times New Roman" w:eastAsia="Times New Roman" w:hAnsi="Times New Roman" w:cs="Times New Roman"/>
          <w:sz w:val="24"/>
          <w:szCs w:val="24"/>
          <w:lang w:eastAsia="ar-SA"/>
        </w:rPr>
        <w:t>0</w:t>
      </w:r>
      <w:r w:rsidR="006B7169">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w:t>
      </w:r>
      <w:r w:rsidR="00856C02">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856C02">
        <w:rPr>
          <w:rFonts w:ascii="Times New Roman" w:eastAsia="Times New Roman" w:hAnsi="Times New Roman" w:cs="Times New Roman"/>
          <w:sz w:val="24"/>
          <w:szCs w:val="24"/>
          <w:lang w:eastAsia="ar-SA"/>
        </w:rPr>
        <w:t>26</w:t>
      </w:r>
      <w:r w:rsidR="00D25EBB" w:rsidRPr="00BB4E60">
        <w:rPr>
          <w:rFonts w:ascii="Times New Roman" w:eastAsia="Times New Roman" w:hAnsi="Times New Roman" w:cs="Times New Roman"/>
          <w:sz w:val="24"/>
          <w:szCs w:val="24"/>
          <w:lang w:eastAsia="ar-SA"/>
        </w:rPr>
        <w:t>.</w:t>
      </w:r>
      <w:r w:rsidR="00856C02">
        <w:rPr>
          <w:rFonts w:ascii="Times New Roman" w:eastAsia="Times New Roman" w:hAnsi="Times New Roman" w:cs="Times New Roman"/>
          <w:sz w:val="24"/>
          <w:szCs w:val="24"/>
          <w:lang w:eastAsia="ar-SA"/>
        </w:rPr>
        <w:t>0</w:t>
      </w:r>
      <w:r w:rsidR="0038497D">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w:t>
      </w:r>
      <w:r w:rsidR="00856C02">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331188">
        <w:rPr>
          <w:rFonts w:ascii="Times New Roman" w:hAnsi="Times New Roman" w:cs="Times New Roman"/>
          <w:sz w:val="24"/>
          <w:szCs w:val="24"/>
        </w:rPr>
        <w:t>28</w:t>
      </w:r>
      <w:r w:rsidR="00D25EBB" w:rsidRPr="00BB4E60">
        <w:rPr>
          <w:rFonts w:ascii="Times New Roman" w:hAnsi="Times New Roman" w:cs="Times New Roman"/>
          <w:sz w:val="24"/>
          <w:szCs w:val="24"/>
        </w:rPr>
        <w:t>.</w:t>
      </w:r>
      <w:r w:rsidR="00331188">
        <w:rPr>
          <w:rFonts w:ascii="Times New Roman" w:hAnsi="Times New Roman" w:cs="Times New Roman"/>
          <w:sz w:val="24"/>
          <w:szCs w:val="24"/>
        </w:rPr>
        <w:t>0</w:t>
      </w:r>
      <w:r w:rsidR="00002BAC">
        <w:rPr>
          <w:rFonts w:ascii="Times New Roman" w:hAnsi="Times New Roman" w:cs="Times New Roman"/>
          <w:sz w:val="24"/>
          <w:szCs w:val="24"/>
        </w:rPr>
        <w:t>2</w:t>
      </w:r>
      <w:r w:rsidR="00D25EBB" w:rsidRPr="00BB4E60">
        <w:rPr>
          <w:rFonts w:ascii="Times New Roman" w:hAnsi="Times New Roman" w:cs="Times New Roman"/>
          <w:sz w:val="24"/>
          <w:szCs w:val="24"/>
        </w:rPr>
        <w:t>.202</w:t>
      </w:r>
      <w:r w:rsidR="00331188">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732100">
        <w:rPr>
          <w:rFonts w:ascii="Times New Roman" w:hAnsi="Times New Roman" w:cs="Times New Roman"/>
          <w:sz w:val="24"/>
          <w:szCs w:val="24"/>
        </w:rPr>
        <w:t>1</w:t>
      </w:r>
      <w:r w:rsidR="00331188">
        <w:rPr>
          <w:rFonts w:ascii="Times New Roman" w:hAnsi="Times New Roman" w:cs="Times New Roman"/>
          <w:sz w:val="24"/>
          <w:szCs w:val="24"/>
        </w:rPr>
        <w:t>4</w:t>
      </w:r>
      <w:r w:rsidR="00D25EBB" w:rsidRPr="00BB4E60">
        <w:rPr>
          <w:rFonts w:ascii="Times New Roman" w:hAnsi="Times New Roman" w:cs="Times New Roman"/>
          <w:sz w:val="24"/>
          <w:szCs w:val="24"/>
        </w:rPr>
        <w:t xml:space="preserve"> часов </w:t>
      </w:r>
      <w:r w:rsidR="00732100">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1B131E"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w:t>
      </w:r>
      <w:r w:rsidR="00005544"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00005544" w:rsidRPr="00BB4E60">
        <w:rPr>
          <w:rFonts w:ascii="Times New Roman" w:eastAsia="Times New Roman" w:hAnsi="Times New Roman" w:cs="Times New Roman"/>
          <w:sz w:val="24"/>
          <w:szCs w:val="24"/>
          <w:lang w:eastAsia="ar-SA"/>
        </w:rPr>
        <w:t>.2023</w:t>
      </w:r>
      <w:r w:rsidR="00D625B7" w:rsidRPr="00BB4E60">
        <w:rPr>
          <w:rFonts w:ascii="Times New Roman" w:eastAsia="Times New Roman" w:hAnsi="Times New Roman" w:cs="Times New Roman"/>
          <w:sz w:val="24"/>
          <w:szCs w:val="24"/>
          <w:lang w:eastAsia="ar-SA"/>
        </w:rPr>
        <w:t>.</w:t>
      </w:r>
    </w:p>
    <w:p w:rsidR="00D625B7" w:rsidRPr="00BB4E60" w:rsidRDefault="00D625B7" w:rsidP="003E2970">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окончания предоставления разъяснений положений документации об аукционе </w:t>
      </w:r>
      <w:r w:rsidR="006E7F63" w:rsidRPr="00BB4E60">
        <w:rPr>
          <w:rFonts w:ascii="Times New Roman" w:eastAsia="Times New Roman" w:hAnsi="Times New Roman" w:cs="Times New Roman"/>
          <w:sz w:val="24"/>
          <w:szCs w:val="24"/>
          <w:lang w:eastAsia="ar-SA"/>
        </w:rPr>
        <w:t xml:space="preserve">– </w:t>
      </w:r>
      <w:r w:rsidR="00856609">
        <w:rPr>
          <w:rFonts w:ascii="Times New Roman" w:eastAsia="Times New Roman" w:hAnsi="Times New Roman" w:cs="Times New Roman"/>
          <w:sz w:val="24"/>
          <w:szCs w:val="24"/>
          <w:lang w:eastAsia="ar-SA"/>
        </w:rPr>
        <w:t>2</w:t>
      </w:r>
      <w:r w:rsidR="001B131E">
        <w:rPr>
          <w:rFonts w:ascii="Times New Roman" w:eastAsia="Times New Roman" w:hAnsi="Times New Roman" w:cs="Times New Roman"/>
          <w:sz w:val="24"/>
          <w:szCs w:val="24"/>
          <w:lang w:eastAsia="ar-SA"/>
        </w:rPr>
        <w:t>1</w:t>
      </w:r>
      <w:r w:rsidR="00AA78A1" w:rsidRPr="00BB4E60">
        <w:rPr>
          <w:rFonts w:ascii="Times New Roman" w:eastAsia="Times New Roman" w:hAnsi="Times New Roman" w:cs="Times New Roman"/>
          <w:sz w:val="24"/>
          <w:szCs w:val="24"/>
          <w:lang w:eastAsia="ar-SA"/>
        </w:rPr>
        <w:t>.</w:t>
      </w:r>
      <w:r w:rsidR="001B131E">
        <w:rPr>
          <w:rFonts w:ascii="Times New Roman" w:eastAsia="Times New Roman" w:hAnsi="Times New Roman" w:cs="Times New Roman"/>
          <w:sz w:val="24"/>
          <w:szCs w:val="24"/>
          <w:lang w:eastAsia="ar-SA"/>
        </w:rPr>
        <w:t>0</w:t>
      </w:r>
      <w:r w:rsidR="00AC0530">
        <w:rPr>
          <w:rFonts w:ascii="Times New Roman" w:eastAsia="Times New Roman" w:hAnsi="Times New Roman" w:cs="Times New Roman"/>
          <w:sz w:val="24"/>
          <w:szCs w:val="24"/>
          <w:lang w:eastAsia="ar-SA"/>
        </w:rPr>
        <w:t>2</w:t>
      </w:r>
      <w:r w:rsidR="00AA78A1" w:rsidRPr="00BB4E60">
        <w:rPr>
          <w:rFonts w:ascii="Times New Roman" w:eastAsia="Times New Roman" w:hAnsi="Times New Roman" w:cs="Times New Roman"/>
          <w:sz w:val="24"/>
          <w:szCs w:val="24"/>
          <w:lang w:eastAsia="ar-SA"/>
        </w:rPr>
        <w:t>.202</w:t>
      </w:r>
      <w:r w:rsidR="001B131E">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w:t>
      </w:r>
    </w:p>
    <w:p w:rsidR="00D625B7" w:rsidRDefault="00D625B7" w:rsidP="00CF3D6C">
      <w:pPr>
        <w:pStyle w:val="ConsPlusNormal"/>
        <w:ind w:firstLine="709"/>
        <w:jc w:val="both"/>
        <w:rPr>
          <w:rFonts w:ascii="Times New Roman" w:hAnsi="Times New Roman" w:cs="Times New Roman"/>
          <w:sz w:val="24"/>
          <w:szCs w:val="24"/>
        </w:rPr>
      </w:pPr>
    </w:p>
    <w:p w:rsidR="003D2035" w:rsidRDefault="003D2035" w:rsidP="00CF3D6C">
      <w:pPr>
        <w:pStyle w:val="ConsPlusNormal"/>
        <w:ind w:firstLine="709"/>
        <w:jc w:val="both"/>
        <w:rPr>
          <w:rFonts w:ascii="Times New Roman" w:hAnsi="Times New Roman" w:cs="Times New Roman"/>
          <w:sz w:val="24"/>
          <w:szCs w:val="24"/>
        </w:rPr>
      </w:pP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 xml:space="preserve">2.1. Участником аукциона может быть любое юридическое лицо независимо от организационно-правовой формы, формы собственности, места нахождения, а также </w:t>
      </w:r>
      <w:r w:rsidRPr="000F68E6">
        <w:rPr>
          <w:rFonts w:ascii="Times New Roman" w:eastAsia="Times New Roman" w:hAnsi="Times New Roman" w:cs="Times New Roman"/>
          <w:sz w:val="24"/>
          <w:szCs w:val="24"/>
          <w:lang w:eastAsia="ar-SA"/>
        </w:rPr>
        <w:lastRenderedPageBreak/>
        <w:t>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2E5956" w:rsidRPr="00BB4E60" w:rsidRDefault="002E595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2E5956" w:rsidRPr="00BB4E60" w:rsidRDefault="002E5956" w:rsidP="004C0DE9">
      <w:pPr>
        <w:autoSpaceDE w:val="0"/>
        <w:autoSpaceDN w:val="0"/>
        <w:adjustRightInd w:val="0"/>
        <w:spacing w:after="0" w:line="240" w:lineRule="auto"/>
        <w:jc w:val="center"/>
        <w:rPr>
          <w:rFonts w:ascii="Times New Roman" w:hAnsi="Times New Roman" w:cs="Times New Roman"/>
          <w:sz w:val="24"/>
          <w:szCs w:val="24"/>
        </w:rPr>
      </w:pPr>
    </w:p>
    <w:p w:rsidR="001C2112"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w:t>
      </w:r>
      <w:r w:rsidRPr="00BB4E60">
        <w:rPr>
          <w:rFonts w:ascii="Times New Roman" w:hAnsi="Times New Roman" w:cs="Times New Roman"/>
          <w:sz w:val="24"/>
          <w:szCs w:val="24"/>
        </w:rPr>
        <w:lastRenderedPageBreak/>
        <w:t xml:space="preserve">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C1083D">
        <w:rPr>
          <w:rFonts w:ascii="Times New Roman" w:eastAsia="Times New Roman" w:hAnsi="Times New Roman" w:cs="Times New Roman"/>
          <w:sz w:val="24"/>
          <w:szCs w:val="24"/>
          <w:lang w:eastAsia="ar-SA"/>
        </w:rPr>
        <w:t>средам</w:t>
      </w:r>
      <w:r w:rsidR="006476FD" w:rsidRPr="006476FD">
        <w:rPr>
          <w:rFonts w:ascii="Times New Roman" w:eastAsia="Times New Roman" w:hAnsi="Times New Roman" w:cs="Times New Roman"/>
          <w:sz w:val="24"/>
          <w:szCs w:val="24"/>
          <w:lang w:eastAsia="ar-SA"/>
        </w:rPr>
        <w:t xml:space="preserve"> с 1</w:t>
      </w:r>
      <w:r w:rsidR="00C1083D">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C1083D">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30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226-18-05.</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A509E5" w:rsidRPr="00A509E5">
        <w:rPr>
          <w:rFonts w:ascii="Times New Roman" w:hAnsi="Times New Roman" w:cs="Times New Roman"/>
          <w:sz w:val="24"/>
          <w:szCs w:val="24"/>
        </w:rPr>
        <w:t>1081,4</w:t>
      </w:r>
      <w:r w:rsidR="00054907" w:rsidRPr="00054907">
        <w:rPr>
          <w:rFonts w:ascii="Times New Roman" w:hAnsi="Times New Roman" w:cs="Times New Roman"/>
          <w:sz w:val="24"/>
          <w:szCs w:val="24"/>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1D3F7A">
        <w:rPr>
          <w:sz w:val="24"/>
          <w:szCs w:val="24"/>
          <w:lang w:val="ru-RU"/>
        </w:rPr>
        <w:t>25</w:t>
      </w:r>
      <w:r w:rsidR="00AA78A1" w:rsidRPr="00BB4E60">
        <w:rPr>
          <w:sz w:val="24"/>
          <w:szCs w:val="24"/>
          <w:lang w:val="ru-RU"/>
        </w:rPr>
        <w:t>.</w:t>
      </w:r>
      <w:r w:rsidR="001D3F7A">
        <w:rPr>
          <w:sz w:val="24"/>
          <w:szCs w:val="24"/>
          <w:lang w:val="ru-RU"/>
        </w:rPr>
        <w:t>0</w:t>
      </w:r>
      <w:r w:rsidR="00414AF9">
        <w:rPr>
          <w:sz w:val="24"/>
          <w:szCs w:val="24"/>
          <w:lang w:val="ru-RU"/>
        </w:rPr>
        <w:t>2</w:t>
      </w:r>
      <w:r w:rsidR="00AA78A1" w:rsidRPr="00BB4E60">
        <w:rPr>
          <w:sz w:val="24"/>
          <w:szCs w:val="24"/>
          <w:lang w:val="ru-RU"/>
        </w:rPr>
        <w:t>.202</w:t>
      </w:r>
      <w:r w:rsidR="001D3F7A">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0"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ул. </w:t>
      </w:r>
      <w:r w:rsidR="00621735">
        <w:rPr>
          <w:sz w:val="24"/>
          <w:szCs w:val="24"/>
          <w:lang w:val="ru-RU"/>
        </w:rPr>
        <w:t>Энергетиков</w:t>
      </w:r>
      <w:r w:rsidR="00D0663A" w:rsidRPr="00D0663A">
        <w:rPr>
          <w:sz w:val="24"/>
          <w:szCs w:val="24"/>
        </w:rPr>
        <w:t xml:space="preserve">, д. </w:t>
      </w:r>
      <w:r w:rsidR="00621735">
        <w:rPr>
          <w:sz w:val="24"/>
          <w:szCs w:val="24"/>
          <w:lang w:val="ru-RU"/>
        </w:rPr>
        <w:t>5</w:t>
      </w:r>
      <w:r w:rsidR="00D0663A" w:rsidRPr="00D0663A">
        <w:rPr>
          <w:sz w:val="24"/>
          <w:szCs w:val="24"/>
        </w:rPr>
        <w:t>6</w:t>
      </w:r>
      <w:r w:rsidR="006B6AFC">
        <w:rPr>
          <w:sz w:val="24"/>
          <w:szCs w:val="24"/>
          <w:lang w:val="ru-RU"/>
        </w:rPr>
        <w:t>, пом. 3</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w:t>
      </w:r>
      <w:r w:rsidR="00932EA4" w:rsidRPr="00BB4E60">
        <w:rPr>
          <w:rFonts w:ascii="Times New Roman" w:eastAsia="Times New Roman" w:hAnsi="Times New Roman" w:cs="Times New Roman"/>
          <w:sz w:val="24"/>
          <w:szCs w:val="24"/>
          <w:lang w:eastAsia="ar-SA"/>
        </w:rPr>
        <w:lastRenderedPageBreak/>
        <w:t xml:space="preserve">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BC5D29">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1">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2">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3">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w:t>
      </w:r>
      <w:r w:rsidRPr="00BB4E60">
        <w:rPr>
          <w:rFonts w:ascii="Times New Roman" w:hAnsi="Times New Roman" w:cs="Times New Roman"/>
          <w:sz w:val="24"/>
          <w:szCs w:val="24"/>
        </w:rPr>
        <w:lastRenderedPageBreak/>
        <w:t>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4">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5">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w:t>
      </w:r>
      <w:r w:rsidR="00AB7B13" w:rsidRPr="00BB4E60">
        <w:rPr>
          <w:rFonts w:ascii="Times New Roman" w:hAnsi="Times New Roman" w:cs="Times New Roman"/>
          <w:sz w:val="24"/>
          <w:szCs w:val="24"/>
        </w:rPr>
        <w:lastRenderedPageBreak/>
        <w:t>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xml:space="preserve">шаг </w:t>
      </w:r>
      <w:r w:rsidR="00DB062E" w:rsidRPr="00BB4E60">
        <w:rPr>
          <w:rFonts w:ascii="Times New Roman" w:hAnsi="Times New Roman" w:cs="Times New Roman"/>
          <w:sz w:val="24"/>
          <w:szCs w:val="24"/>
        </w:rPr>
        <w:lastRenderedPageBreak/>
        <w:t>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w:t>
      </w:r>
      <w:r w:rsidR="00DB062E" w:rsidRPr="00BB4E60">
        <w:rPr>
          <w:rFonts w:ascii="Times New Roman" w:hAnsi="Times New Roman" w:cs="Times New Roman"/>
          <w:sz w:val="24"/>
          <w:szCs w:val="24"/>
        </w:rPr>
        <w:lastRenderedPageBreak/>
        <w:t>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71DE8" w:rsidRPr="00BB4E60" w:rsidRDefault="006D6002"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9400A4">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A71DE8" w:rsidRPr="009900E0">
        <w:rPr>
          <w:rFonts w:ascii="Times New Roman" w:eastAsia="Times New Roman" w:hAnsi="Times New Roman" w:cs="Times New Roman"/>
          <w:sz w:val="24"/>
          <w:szCs w:val="24"/>
          <w:lang w:eastAsia="ru-RU"/>
        </w:rPr>
        <w:t xml:space="preserve"> договора.</w:t>
      </w:r>
    </w:p>
    <w:p w:rsidR="009E73B2" w:rsidRPr="00BB4E60" w:rsidRDefault="009E73B2"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AF71AE" w:rsidRDefault="005231AD" w:rsidP="005231AD">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общей площадью </w:t>
      </w:r>
      <w:r>
        <w:rPr>
          <w:rFonts w:ascii="Times New Roman" w:eastAsia="Times New Roman" w:hAnsi="Times New Roman" w:cs="Times New Roman"/>
          <w:sz w:val="26"/>
          <w:szCs w:val="26"/>
          <w:lang w:eastAsia="ru-RU"/>
        </w:rPr>
        <w:t>1</w:t>
      </w:r>
      <w:r w:rsidR="008E5A0B">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w:t>
      </w:r>
      <w:r w:rsidR="008E5A0B">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xml:space="preserve"> кв. м, кадастровый номер </w:t>
      </w:r>
      <w:r w:rsidRPr="00CA6F7D">
        <w:rPr>
          <w:rFonts w:ascii="Times New Roman" w:eastAsia="Times New Roman" w:hAnsi="Times New Roman" w:cs="Times New Roman"/>
          <w:sz w:val="26"/>
          <w:szCs w:val="26"/>
          <w:lang w:eastAsia="ru-RU"/>
        </w:rPr>
        <w:t>24:50:0500258:128</w:t>
      </w:r>
      <w:r w:rsidR="008E5A0B">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(далее именуем</w:t>
      </w:r>
      <w:r w:rsidR="006B6AFC">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6B6AFC">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 xml:space="preserve">е по адресу: 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xml:space="preserve">, </w:t>
      </w:r>
      <w:r w:rsidR="006B6AFC">
        <w:rPr>
          <w:rFonts w:ascii="Times New Roman" w:eastAsia="Times New Roman" w:hAnsi="Times New Roman" w:cs="Times New Roman"/>
          <w:sz w:val="26"/>
          <w:szCs w:val="26"/>
          <w:lang w:eastAsia="ru-RU"/>
        </w:rPr>
        <w:t xml:space="preserve">пом. 3, </w:t>
      </w:r>
      <w:r w:rsidRPr="00AF71AE">
        <w:rPr>
          <w:rFonts w:ascii="Times New Roman" w:eastAsia="Times New Roman" w:hAnsi="Times New Roman" w:cs="Times New Roman"/>
          <w:sz w:val="26"/>
          <w:szCs w:val="26"/>
          <w:lang w:eastAsia="ru-RU"/>
        </w:rPr>
        <w:t>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w:t>
      </w:r>
      <w:r w:rsidR="008660F1">
        <w:rPr>
          <w:rFonts w:ascii="Times New Roman" w:eastAsia="Times New Roman" w:hAnsi="Times New Roman" w:cs="Times New Roman"/>
          <w:sz w:val="26"/>
          <w:szCs w:val="26"/>
          <w:lang w:eastAsia="ru-RU"/>
        </w:rPr>
        <w:t xml:space="preserve">а устанавливается на 5 лет </w:t>
      </w:r>
      <w:proofErr w:type="gramStart"/>
      <w:r w:rsidR="008660F1">
        <w:rPr>
          <w:rFonts w:ascii="Times New Roman" w:eastAsia="Times New Roman" w:hAnsi="Times New Roman" w:cs="Times New Roman"/>
          <w:sz w:val="26"/>
          <w:szCs w:val="26"/>
          <w:lang w:eastAsia="ru-RU"/>
        </w:rPr>
        <w:t xml:space="preserve">с </w:t>
      </w:r>
      <w:r w:rsidR="008660F1" w:rsidRPr="008660F1">
        <w:rPr>
          <w:rFonts w:ascii="Times New Roman" w:eastAsia="Times New Roman" w:hAnsi="Times New Roman" w:cs="Times New Roman"/>
          <w:sz w:val="26"/>
          <w:szCs w:val="26"/>
          <w:lang w:eastAsia="ru-RU"/>
        </w:rPr>
        <w:t>даты подписания</w:t>
      </w:r>
      <w:proofErr w:type="gramEnd"/>
      <w:r w:rsidR="008660F1" w:rsidRPr="008660F1">
        <w:rPr>
          <w:rFonts w:ascii="Times New Roman" w:eastAsia="Times New Roman" w:hAnsi="Times New Roman" w:cs="Times New Roman"/>
          <w:sz w:val="26"/>
          <w:szCs w:val="26"/>
          <w:lang w:eastAsia="ru-RU"/>
        </w:rPr>
        <w:t xml:space="preserve"> настоящего договора обеими сторонами</w:t>
      </w:r>
      <w:r w:rsidR="008660F1">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6B6AFC">
        <w:rPr>
          <w:rFonts w:ascii="Times New Roman" w:eastAsia="Times New Roman" w:hAnsi="Times New Roman" w:cs="Times New Roman"/>
          <w:sz w:val="26"/>
          <w:szCs w:val="26"/>
          <w:lang w:eastAsia="ru-RU"/>
        </w:rPr>
        <w:t xml:space="preserve">адрес электронной почты - </w:t>
      </w:r>
      <w:hyperlink r:id="rId26" w:history="1">
        <w:r w:rsidR="006B6AFC" w:rsidRPr="006B6AFC">
          <w:rPr>
            <w:rStyle w:val="a3"/>
            <w:rFonts w:ascii="Times New Roman" w:hAnsi="Times New Roman"/>
            <w:color w:val="auto"/>
            <w:sz w:val="24"/>
            <w:szCs w:val="24"/>
            <w:lang w:val="en-US"/>
          </w:rPr>
          <w:t>dmi</w:t>
        </w:r>
        <w:r w:rsidR="006B6AFC" w:rsidRPr="006B6AFC">
          <w:rPr>
            <w:rStyle w:val="a3"/>
            <w:rFonts w:ascii="Times New Roman" w:hAnsi="Times New Roman"/>
            <w:color w:val="auto"/>
            <w:sz w:val="24"/>
            <w:szCs w:val="24"/>
          </w:rPr>
          <w:t>@</w:t>
        </w:r>
        <w:r w:rsidR="006B6AFC" w:rsidRPr="006B6AFC">
          <w:rPr>
            <w:rStyle w:val="a3"/>
            <w:rFonts w:ascii="Times New Roman" w:hAnsi="Times New Roman"/>
            <w:color w:val="auto"/>
            <w:sz w:val="24"/>
            <w:szCs w:val="24"/>
            <w:lang w:val="en-US"/>
          </w:rPr>
          <w:t>admkrsk</w:t>
        </w:r>
        <w:r w:rsidR="006B6AFC" w:rsidRPr="006B6AFC">
          <w:rPr>
            <w:rStyle w:val="a3"/>
            <w:rFonts w:ascii="Times New Roman" w:hAnsi="Times New Roman"/>
            <w:color w:val="auto"/>
            <w:sz w:val="24"/>
            <w:szCs w:val="24"/>
          </w:rPr>
          <w:t>.</w:t>
        </w:r>
        <w:proofErr w:type="spellStart"/>
        <w:r w:rsidR="006B6AFC" w:rsidRPr="006B6AFC">
          <w:rPr>
            <w:rStyle w:val="a3"/>
            <w:rFonts w:ascii="Times New Roman" w:hAnsi="Times New Roman"/>
            <w:color w:val="auto"/>
            <w:sz w:val="24"/>
            <w:szCs w:val="24"/>
            <w:lang w:val="en-US"/>
          </w:rPr>
          <w:t>ru</w:t>
        </w:r>
        <w:proofErr w:type="spellEnd"/>
      </w:hyperlink>
      <w:r w:rsidR="006B6AFC" w:rsidRPr="006B6AFC">
        <w:rPr>
          <w:rStyle w:val="a3"/>
          <w:rFonts w:ascii="Times New Roman" w:hAnsi="Times New Roman"/>
          <w:color w:val="auto"/>
          <w:sz w:val="24"/>
          <w:szCs w:val="24"/>
          <w:u w:val="none"/>
        </w:rPr>
        <w:t xml:space="preserve">, </w:t>
      </w:r>
      <w:r w:rsidRPr="00AF71AE">
        <w:rPr>
          <w:rFonts w:ascii="Times New Roman" w:eastAsia="Times New Roman" w:hAnsi="Times New Roman" w:cs="Times New Roman"/>
          <w:sz w:val="26"/>
          <w:szCs w:val="26"/>
          <w:lang w:eastAsia="ru-RU"/>
        </w:rPr>
        <w:t>т</w:t>
      </w:r>
      <w:r w:rsidR="006B6AFC">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6B6AFC">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08158E">
        <w:tc>
          <w:tcPr>
            <w:tcW w:w="4503" w:type="dxa"/>
            <w:hideMark/>
          </w:tcPr>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08158E">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08158E">
        <w:tc>
          <w:tcPr>
            <w:tcW w:w="4503" w:type="dxa"/>
            <w:hideMark/>
          </w:tcPr>
          <w:p w:rsidR="005231AD" w:rsidRPr="00AF71AE" w:rsidRDefault="005231A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08158E">
        <w:tc>
          <w:tcPr>
            <w:tcW w:w="4503" w:type="dxa"/>
            <w:hideMark/>
          </w:tcPr>
          <w:p w:rsidR="005231AD" w:rsidRPr="00AF71AE" w:rsidRDefault="005231A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B6AFC" w:rsidRDefault="006B6AFC"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B6AFC" w:rsidRDefault="006B6AFC"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B6AFC" w:rsidRDefault="006B6AFC"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B6AFC" w:rsidRDefault="006B6AFC"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B6AFC" w:rsidRDefault="006B6AFC"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B6AFC" w:rsidRDefault="006B6AFC"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B6AFC" w:rsidRPr="00AF71AE" w:rsidRDefault="006B6AFC"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AF71AE"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общей площадью 1</w:t>
      </w:r>
      <w:r w:rsidR="00AE7E53">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w:t>
      </w:r>
      <w:r w:rsidR="00AE7E53">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xml:space="preserve"> кв. м, кадастровый номер </w:t>
      </w:r>
      <w:r w:rsidRPr="000C0F02">
        <w:rPr>
          <w:rFonts w:ascii="Times New Roman" w:eastAsia="Times New Roman" w:hAnsi="Times New Roman" w:cs="Times New Roman"/>
          <w:sz w:val="26"/>
          <w:szCs w:val="26"/>
          <w:lang w:eastAsia="ru-RU"/>
        </w:rPr>
        <w:t>24:50:0500258:128</w:t>
      </w:r>
      <w:r w:rsidR="00AE7E53">
        <w:rPr>
          <w:rFonts w:ascii="Times New Roman" w:eastAsia="Times New Roman" w:hAnsi="Times New Roman" w:cs="Times New Roman"/>
          <w:sz w:val="26"/>
          <w:szCs w:val="26"/>
          <w:lang w:eastAsia="ru-RU"/>
        </w:rPr>
        <w:t>1</w:t>
      </w:r>
      <w:r w:rsidR="006B6AFC">
        <w:rPr>
          <w:rFonts w:ascii="Times New Roman" w:eastAsia="Times New Roman" w:hAnsi="Times New Roman" w:cs="Times New Roman"/>
          <w:sz w:val="26"/>
          <w:szCs w:val="26"/>
          <w:lang w:eastAsia="ru-RU"/>
        </w:rPr>
        <w:t xml:space="preserve"> (далее именуемо</w:t>
      </w:r>
      <w:r w:rsidRPr="00AF71AE">
        <w:rPr>
          <w:rFonts w:ascii="Times New Roman" w:eastAsia="Times New Roman" w:hAnsi="Times New Roman" w:cs="Times New Roman"/>
          <w:sz w:val="26"/>
          <w:szCs w:val="26"/>
          <w:lang w:eastAsia="ru-RU"/>
        </w:rPr>
        <w:t>е – Объект аренды), расположенн</w:t>
      </w:r>
      <w:r w:rsidR="00112744">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 xml:space="preserve">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w:t>
      </w:r>
      <w:r w:rsidR="006B6AFC">
        <w:rPr>
          <w:rFonts w:ascii="Times New Roman" w:eastAsia="Times New Roman" w:hAnsi="Times New Roman" w:cs="Times New Roman"/>
          <w:sz w:val="26"/>
          <w:szCs w:val="26"/>
          <w:lang w:eastAsia="ru-RU"/>
        </w:rPr>
        <w:t xml:space="preserve"> пом. 3,</w:t>
      </w:r>
      <w:r w:rsidRPr="00AF71AE">
        <w:rPr>
          <w:rFonts w:ascii="Times New Roman" w:eastAsia="Times New Roman" w:hAnsi="Times New Roman" w:cs="Times New Roman"/>
          <w:sz w:val="26"/>
          <w:szCs w:val="26"/>
          <w:lang w:eastAsia="ru-RU"/>
        </w:rPr>
        <w:t xml:space="preserve"> 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w:t>
      </w:r>
      <w:r w:rsidR="006B6AFC">
        <w:rPr>
          <w:rFonts w:ascii="Times New Roman" w:eastAsia="Times New Roman" w:hAnsi="Times New Roman" w:cs="Times New Roman"/>
          <w:sz w:val="26"/>
          <w:szCs w:val="26"/>
          <w:lang w:eastAsia="ru-RU"/>
        </w:rPr>
        <w:t>, требуется проведение ремонта</w:t>
      </w:r>
      <w:r w:rsidRPr="00AF71AE">
        <w:rPr>
          <w:rFonts w:ascii="Times New Roman" w:eastAsia="Times New Roman" w:hAnsi="Times New Roman" w:cs="Times New Roman"/>
          <w:sz w:val="26"/>
          <w:szCs w:val="26"/>
          <w:lang w:eastAsia="ru-RU"/>
        </w:rPr>
        <w:t>.</w:t>
      </w:r>
      <w:proofErr w:type="gramEnd"/>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6C3CA4" w:rsidRPr="006C3CA4">
        <w:rPr>
          <w:rFonts w:ascii="Times New Roman" w:eastAsia="Times New Roman" w:hAnsi="Times New Roman" w:cs="Times New Roman"/>
          <w:sz w:val="26"/>
          <w:szCs w:val="26"/>
          <w:lang w:eastAsia="ru-RU"/>
        </w:rPr>
        <w:t>дату подписания настоящего договора обеими сторонами</w:t>
      </w:r>
      <w:r w:rsidR="006C3CA4">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08158E">
        <w:trPr>
          <w:trHeight w:val="527"/>
        </w:trPr>
        <w:tc>
          <w:tcPr>
            <w:tcW w:w="4634" w:type="dxa"/>
          </w:tcPr>
          <w:p w:rsidR="005231AD" w:rsidRPr="00AF71AE" w:rsidRDefault="005231AD" w:rsidP="0008158E">
            <w:pPr>
              <w:spacing w:after="120" w:line="240" w:lineRule="auto"/>
              <w:rPr>
                <w:rFonts w:ascii="Times New Roman" w:eastAsia="Times New Roman" w:hAnsi="Times New Roman" w:cs="Times New Roman"/>
                <w:bCs/>
                <w:sz w:val="26"/>
                <w:szCs w:val="26"/>
                <w:lang w:eastAsia="ru-RU"/>
              </w:rPr>
            </w:pPr>
          </w:p>
          <w:p w:rsidR="005231AD" w:rsidRPr="00AF71AE" w:rsidRDefault="005231AD" w:rsidP="0008158E">
            <w:pPr>
              <w:spacing w:after="120" w:line="240" w:lineRule="auto"/>
              <w:rPr>
                <w:rFonts w:ascii="Times New Roman" w:eastAsia="Times New Roman" w:hAnsi="Times New Roman" w:cs="Times New Roman"/>
                <w:bCs/>
                <w:sz w:val="26"/>
                <w:szCs w:val="26"/>
                <w:lang w:eastAsia="ru-RU"/>
              </w:rPr>
            </w:pPr>
          </w:p>
          <w:p w:rsidR="005231AD" w:rsidRPr="00AF71AE" w:rsidRDefault="005231AD" w:rsidP="0008158E">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08158E">
        <w:trPr>
          <w:trHeight w:val="527"/>
        </w:trPr>
        <w:tc>
          <w:tcPr>
            <w:tcW w:w="4634" w:type="dxa"/>
          </w:tcPr>
          <w:p w:rsidR="005231AD" w:rsidRPr="00AF71AE" w:rsidRDefault="005231AD" w:rsidP="0008158E">
            <w:pPr>
              <w:spacing w:after="120" w:line="240" w:lineRule="auto"/>
              <w:rPr>
                <w:rFonts w:ascii="Times New Roman" w:eastAsia="Times New Roman" w:hAnsi="Times New Roman" w:cs="Times New Roman"/>
                <w:bCs/>
                <w:sz w:val="26"/>
                <w:szCs w:val="26"/>
                <w:lang w:eastAsia="ru-RU"/>
              </w:rPr>
            </w:pPr>
          </w:p>
          <w:p w:rsidR="005231AD" w:rsidRPr="00AF71AE" w:rsidRDefault="005231AD" w:rsidP="0008158E">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08158E">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нежило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по адресу: Российская Федерация, Красноярский край,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w:t>
      </w:r>
      <w:r>
        <w:rPr>
          <w:rFonts w:ascii="Times New Roman" w:eastAsia="Times New Roman" w:hAnsi="Times New Roman" w:cs="Times New Roman"/>
          <w:sz w:val="24"/>
          <w:szCs w:val="24"/>
          <w:lang w:eastAsia="ru-RU"/>
        </w:rPr>
        <w:t xml:space="preserve"> Ленинский район,</w:t>
      </w:r>
      <w:r w:rsidRPr="00AF71AE">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Энергетиков</w:t>
      </w:r>
      <w:r w:rsidRPr="00AF71AE">
        <w:rPr>
          <w:rFonts w:ascii="Times New Roman" w:eastAsia="Times New Roman" w:hAnsi="Times New Roman" w:cs="Times New Roman"/>
          <w:sz w:val="24"/>
          <w:szCs w:val="24"/>
          <w:lang w:eastAsia="ru-RU"/>
        </w:rPr>
        <w:t>, 5</w:t>
      </w:r>
      <w:r>
        <w:rPr>
          <w:rFonts w:ascii="Times New Roman" w:eastAsia="Times New Roman" w:hAnsi="Times New Roman" w:cs="Times New Roman"/>
          <w:sz w:val="24"/>
          <w:szCs w:val="24"/>
          <w:lang w:eastAsia="ru-RU"/>
        </w:rPr>
        <w:t>6</w:t>
      </w:r>
      <w:r w:rsidRPr="00AF71AE">
        <w:rPr>
          <w:rFonts w:ascii="Times New Roman" w:eastAsia="Times New Roman" w:hAnsi="Times New Roman" w:cs="Times New Roman"/>
          <w:sz w:val="24"/>
          <w:szCs w:val="24"/>
          <w:lang w:eastAsia="ru-RU"/>
        </w:rPr>
        <w:t>,</w:t>
      </w:r>
      <w:r w:rsidR="006B6AFC">
        <w:rPr>
          <w:rFonts w:ascii="Times New Roman" w:eastAsia="Times New Roman" w:hAnsi="Times New Roman" w:cs="Times New Roman"/>
          <w:sz w:val="24"/>
          <w:szCs w:val="24"/>
          <w:lang w:eastAsia="ru-RU"/>
        </w:rPr>
        <w:t xml:space="preserve"> пом. 3,</w:t>
      </w:r>
      <w:r w:rsidRPr="00AF71AE">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с</w:t>
      </w:r>
      <w:r w:rsidR="006C3CA4" w:rsidRPr="006C3CA4">
        <w:t xml:space="preserve"> </w:t>
      </w:r>
      <w:r w:rsidR="006C3CA4" w:rsidRPr="006C3CA4">
        <w:rPr>
          <w:rFonts w:ascii="Times New Roman" w:eastAsia="Times New Roman" w:hAnsi="Times New Roman" w:cs="Times New Roman"/>
          <w:bCs/>
          <w:sz w:val="24"/>
          <w:szCs w:val="24"/>
          <w:lang w:eastAsia="ru-RU"/>
        </w:rPr>
        <w:t>даты подписания</w:t>
      </w:r>
      <w:proofErr w:type="gramEnd"/>
      <w:r w:rsidR="006C3CA4" w:rsidRPr="006C3CA4">
        <w:rPr>
          <w:rFonts w:ascii="Times New Roman" w:eastAsia="Times New Roman" w:hAnsi="Times New Roman" w:cs="Times New Roman"/>
          <w:bCs/>
          <w:sz w:val="24"/>
          <w:szCs w:val="24"/>
          <w:lang w:eastAsia="ru-RU"/>
        </w:rPr>
        <w:t xml:space="preserve"> настоящего договора обеими сторонами</w:t>
      </w:r>
      <w:r w:rsidR="006C3CA4">
        <w:rPr>
          <w:rFonts w:ascii="Times New Roman" w:eastAsia="Times New Roman" w:hAnsi="Times New Roman" w:cs="Times New Roman"/>
          <w:bCs/>
          <w:sz w:val="24"/>
          <w:szCs w:val="24"/>
          <w:lang w:eastAsia="ru-RU"/>
        </w:rPr>
        <w:t>.</w:t>
      </w:r>
      <w:r w:rsidRPr="00AF71AE">
        <w:rPr>
          <w:rFonts w:ascii="Times New Roman" w:eastAsia="Times New Roman" w:hAnsi="Times New Roman" w:cs="Times New Roman"/>
          <w:bCs/>
          <w:sz w:val="24"/>
          <w:szCs w:val="24"/>
          <w:lang w:eastAsia="ru-RU"/>
        </w:rPr>
        <w:t xml:space="preserve">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sidR="00140172">
        <w:rPr>
          <w:rFonts w:ascii="Times New Roman" w:eastAsia="Times New Roman" w:hAnsi="Times New Roman" w:cs="Times New Roman"/>
          <w:sz w:val="24"/>
          <w:szCs w:val="24"/>
          <w:lang w:eastAsia="ru-RU"/>
        </w:rPr>
        <w:t xml:space="preserve">010407105,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w:t>
      </w:r>
      <w:r w:rsidR="00140172">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08158E">
        <w:trPr>
          <w:trHeight w:val="448"/>
        </w:trPr>
        <w:tc>
          <w:tcPr>
            <w:tcW w:w="4361" w:type="dxa"/>
            <w:tcBorders>
              <w:top w:val="nil"/>
              <w:left w:val="nil"/>
              <w:bottom w:val="nil"/>
              <w:right w:val="nil"/>
            </w:tcBorders>
            <w:hideMark/>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08158E">
        <w:tc>
          <w:tcPr>
            <w:tcW w:w="4361" w:type="dxa"/>
            <w:tcBorders>
              <w:top w:val="nil"/>
              <w:left w:val="nil"/>
              <w:bottom w:val="single" w:sz="4" w:space="0" w:color="auto"/>
              <w:right w:val="nil"/>
            </w:tcBorders>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08158E">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08158E">
        <w:trPr>
          <w:trHeight w:val="591"/>
        </w:trPr>
        <w:tc>
          <w:tcPr>
            <w:tcW w:w="4361" w:type="dxa"/>
            <w:tcBorders>
              <w:top w:val="single" w:sz="4" w:space="0" w:color="auto"/>
              <w:left w:val="nil"/>
              <w:bottom w:val="nil"/>
              <w:right w:val="nil"/>
            </w:tcBorders>
            <w:hideMark/>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5231AD" w:rsidRPr="00AF71AE" w:rsidRDefault="005231AD" w:rsidP="005231A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5231AD" w:rsidRDefault="005231AD" w:rsidP="006C3CA4">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bookmarkStart w:id="8" w:name="_GoBack"/>
      <w:bookmarkEnd w:id="8"/>
    </w:p>
    <w:p w:rsidR="00EF20AE" w:rsidRPr="00CE0FC6" w:rsidRDefault="003C0947" w:rsidP="00932EA4">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lastRenderedPageBreak/>
        <w:drawing>
          <wp:inline distT="0" distB="0" distL="0" distR="0">
            <wp:extent cx="5939155" cy="7759404"/>
            <wp:effectExtent l="0" t="0" r="4445" b="0"/>
            <wp:docPr id="3" name="Рисунок 3" descr="Z:\_Общие документы недвижимость\АУКЦИОНЫ\6 ЛЕНИНСКИЙ\2023\Энергетиков 56-3 повтор\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3 повтор\Сним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55" cy="7759404"/>
                    </a:xfrm>
                    <a:prstGeom prst="rect">
                      <a:avLst/>
                    </a:prstGeom>
                    <a:noFill/>
                    <a:ln>
                      <a:noFill/>
                    </a:ln>
                  </pic:spPr>
                </pic:pic>
              </a:graphicData>
            </a:graphic>
          </wp:inline>
        </w:drawing>
      </w:r>
    </w:p>
    <w:p w:rsidR="00983FDE" w:rsidRDefault="00B1462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w:t>
      </w:r>
    </w:p>
    <w:p w:rsidR="00615A5A" w:rsidRDefault="00990AB8"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14:anchorId="17E6D2BC" wp14:editId="0D2F2BE0">
            <wp:extent cx="5939155" cy="4454366"/>
            <wp:effectExtent l="0" t="0" r="4445" b="3810"/>
            <wp:docPr id="1" name="Рисунок 1" descr="Z:\_Общие документы недвижимость\АУКЦИОНЫ\6 ЛЕНИНСКИЙ\2023\Энергетиков 56-3\P104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3\P10405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990AB8" w:rsidRDefault="00990AB8"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9155" cy="4454366"/>
            <wp:effectExtent l="0" t="0" r="4445" b="3810"/>
            <wp:docPr id="4" name="Рисунок 4" descr="Z:\_Общие документы недвижимость\АУКЦИОНЫ\6 ЛЕНИНСКИЙ\2023\Энергетиков 56-3\P104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Энергетиков 56-3\P10406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990AB8" w:rsidRDefault="00990AB8" w:rsidP="00B14627">
      <w:pPr>
        <w:suppressAutoHyphens/>
        <w:spacing w:after="0" w:line="192" w:lineRule="auto"/>
        <w:rPr>
          <w:rFonts w:ascii="Times New Roman" w:eastAsia="Times New Roman" w:hAnsi="Times New Roman" w:cs="Times New Roman"/>
          <w:sz w:val="18"/>
          <w:szCs w:val="18"/>
          <w:lang w:eastAsia="ar-SA"/>
        </w:rPr>
      </w:pPr>
    </w:p>
    <w:p w:rsidR="00990AB8" w:rsidRDefault="00990AB8" w:rsidP="00B14627">
      <w:pPr>
        <w:suppressAutoHyphens/>
        <w:spacing w:after="0" w:line="192" w:lineRule="auto"/>
        <w:rPr>
          <w:rFonts w:ascii="Times New Roman" w:eastAsia="Times New Roman" w:hAnsi="Times New Roman" w:cs="Times New Roman"/>
          <w:sz w:val="18"/>
          <w:szCs w:val="18"/>
          <w:lang w:eastAsia="ar-SA"/>
        </w:rPr>
      </w:pPr>
    </w:p>
    <w:p w:rsidR="00990AB8" w:rsidRDefault="00990AB8" w:rsidP="00B14627">
      <w:pPr>
        <w:suppressAutoHyphens/>
        <w:spacing w:after="0" w:line="192" w:lineRule="auto"/>
        <w:rPr>
          <w:rFonts w:ascii="Times New Roman" w:eastAsia="Times New Roman" w:hAnsi="Times New Roman" w:cs="Times New Roman"/>
          <w:sz w:val="18"/>
          <w:szCs w:val="18"/>
          <w:lang w:eastAsia="ar-SA"/>
        </w:rPr>
      </w:pPr>
    </w:p>
    <w:p w:rsidR="00990AB8" w:rsidRPr="00B14627" w:rsidRDefault="00990AB8"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8" name="Рисунок 8" descr="Z:\_Общие документы недвижимость\АУКЦИОНЫ\6 ЛЕНИНСКИЙ\2023\Энергетиков 56-3\P104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6 ЛЕНИНСКИЙ\2023\Энергетиков 56-3\P10406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sectPr w:rsidR="00990AB8" w:rsidRPr="00B14627" w:rsidSect="001865B4">
      <w:headerReference w:type="default" r:id="rId31"/>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D68" w:rsidRDefault="00A85D68" w:rsidP="008705E9">
      <w:pPr>
        <w:spacing w:after="0" w:line="240" w:lineRule="auto"/>
      </w:pPr>
      <w:r>
        <w:separator/>
      </w:r>
    </w:p>
  </w:endnote>
  <w:endnote w:type="continuationSeparator" w:id="0">
    <w:p w:rsidR="00A85D68" w:rsidRDefault="00A85D68"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D68" w:rsidRDefault="00A85D68" w:rsidP="008705E9">
      <w:pPr>
        <w:spacing w:after="0" w:line="240" w:lineRule="auto"/>
      </w:pPr>
      <w:r>
        <w:separator/>
      </w:r>
    </w:p>
  </w:footnote>
  <w:footnote w:type="continuationSeparator" w:id="0">
    <w:p w:rsidR="00A85D68" w:rsidRDefault="00A85D68"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A85D68" w:rsidRDefault="00A85D68">
        <w:pPr>
          <w:pStyle w:val="a9"/>
          <w:jc w:val="center"/>
        </w:pPr>
        <w:r>
          <w:fldChar w:fldCharType="begin"/>
        </w:r>
        <w:r>
          <w:instrText>PAGE   \* MERGEFORMAT</w:instrText>
        </w:r>
        <w:r>
          <w:fldChar w:fldCharType="separate"/>
        </w:r>
        <w:r w:rsidR="006C3CA4" w:rsidRPr="006C3CA4">
          <w:rPr>
            <w:noProof/>
            <w:lang w:val="ru-RU"/>
          </w:rPr>
          <w:t>25</w:t>
        </w:r>
        <w:r>
          <w:fldChar w:fldCharType="end"/>
        </w:r>
      </w:p>
    </w:sdtContent>
  </w:sdt>
  <w:p w:rsidR="00A85D68" w:rsidRDefault="00A85D6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3FEE"/>
    <w:rsid w:val="000328F7"/>
    <w:rsid w:val="00036977"/>
    <w:rsid w:val="0004406D"/>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E39"/>
    <w:rsid w:val="000931B9"/>
    <w:rsid w:val="00096874"/>
    <w:rsid w:val="00097A65"/>
    <w:rsid w:val="00097D02"/>
    <w:rsid w:val="000A53C9"/>
    <w:rsid w:val="000B09DA"/>
    <w:rsid w:val="000B172A"/>
    <w:rsid w:val="000B42E9"/>
    <w:rsid w:val="000C14CA"/>
    <w:rsid w:val="000C7A9B"/>
    <w:rsid w:val="000D0D2E"/>
    <w:rsid w:val="000D1D5B"/>
    <w:rsid w:val="000E1356"/>
    <w:rsid w:val="000E135C"/>
    <w:rsid w:val="000F1AEC"/>
    <w:rsid w:val="000F4B4F"/>
    <w:rsid w:val="000F68E6"/>
    <w:rsid w:val="0010041B"/>
    <w:rsid w:val="0010385A"/>
    <w:rsid w:val="00112744"/>
    <w:rsid w:val="00113104"/>
    <w:rsid w:val="00116967"/>
    <w:rsid w:val="00122330"/>
    <w:rsid w:val="0013028F"/>
    <w:rsid w:val="00130B7F"/>
    <w:rsid w:val="00132611"/>
    <w:rsid w:val="00140172"/>
    <w:rsid w:val="00141FDC"/>
    <w:rsid w:val="00144315"/>
    <w:rsid w:val="00146E94"/>
    <w:rsid w:val="00152B50"/>
    <w:rsid w:val="00164CA7"/>
    <w:rsid w:val="001656A6"/>
    <w:rsid w:val="0018041C"/>
    <w:rsid w:val="001838CD"/>
    <w:rsid w:val="001865B4"/>
    <w:rsid w:val="0018673D"/>
    <w:rsid w:val="001874E3"/>
    <w:rsid w:val="00191058"/>
    <w:rsid w:val="00191BC2"/>
    <w:rsid w:val="00196248"/>
    <w:rsid w:val="001B131E"/>
    <w:rsid w:val="001B13DE"/>
    <w:rsid w:val="001B17BC"/>
    <w:rsid w:val="001B594A"/>
    <w:rsid w:val="001B608E"/>
    <w:rsid w:val="001C2112"/>
    <w:rsid w:val="001C3872"/>
    <w:rsid w:val="001D0BB9"/>
    <w:rsid w:val="001D0D39"/>
    <w:rsid w:val="001D3F7A"/>
    <w:rsid w:val="001E2911"/>
    <w:rsid w:val="001E66AF"/>
    <w:rsid w:val="001E688E"/>
    <w:rsid w:val="001F0FC1"/>
    <w:rsid w:val="001F53F5"/>
    <w:rsid w:val="00202197"/>
    <w:rsid w:val="0021084D"/>
    <w:rsid w:val="00225DAA"/>
    <w:rsid w:val="00226462"/>
    <w:rsid w:val="002307D3"/>
    <w:rsid w:val="00230D31"/>
    <w:rsid w:val="00233773"/>
    <w:rsid w:val="00240BD4"/>
    <w:rsid w:val="00240D36"/>
    <w:rsid w:val="00243191"/>
    <w:rsid w:val="00246EEB"/>
    <w:rsid w:val="00251783"/>
    <w:rsid w:val="00256D5B"/>
    <w:rsid w:val="00257451"/>
    <w:rsid w:val="0026134C"/>
    <w:rsid w:val="00267C19"/>
    <w:rsid w:val="002709EC"/>
    <w:rsid w:val="00274D2F"/>
    <w:rsid w:val="00283741"/>
    <w:rsid w:val="002837D0"/>
    <w:rsid w:val="002857A6"/>
    <w:rsid w:val="00286A84"/>
    <w:rsid w:val="00291357"/>
    <w:rsid w:val="00292025"/>
    <w:rsid w:val="00294803"/>
    <w:rsid w:val="002A10BA"/>
    <w:rsid w:val="002A278D"/>
    <w:rsid w:val="002C2D9A"/>
    <w:rsid w:val="002D1FE1"/>
    <w:rsid w:val="002D43CF"/>
    <w:rsid w:val="002E26CE"/>
    <w:rsid w:val="002E5956"/>
    <w:rsid w:val="002E7CE4"/>
    <w:rsid w:val="002F3092"/>
    <w:rsid w:val="003001D0"/>
    <w:rsid w:val="0030312E"/>
    <w:rsid w:val="00313E6A"/>
    <w:rsid w:val="0031531D"/>
    <w:rsid w:val="003166AF"/>
    <w:rsid w:val="003240BD"/>
    <w:rsid w:val="0032642C"/>
    <w:rsid w:val="00331188"/>
    <w:rsid w:val="003337F1"/>
    <w:rsid w:val="00334765"/>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80FA4"/>
    <w:rsid w:val="00382C79"/>
    <w:rsid w:val="0038497D"/>
    <w:rsid w:val="00387107"/>
    <w:rsid w:val="00390A1B"/>
    <w:rsid w:val="003917FD"/>
    <w:rsid w:val="00391B5B"/>
    <w:rsid w:val="00393583"/>
    <w:rsid w:val="003945CF"/>
    <w:rsid w:val="003975A9"/>
    <w:rsid w:val="003A2AE8"/>
    <w:rsid w:val="003B3C1A"/>
    <w:rsid w:val="003B64E4"/>
    <w:rsid w:val="003C0743"/>
    <w:rsid w:val="003C0947"/>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438CD"/>
    <w:rsid w:val="00444078"/>
    <w:rsid w:val="00453773"/>
    <w:rsid w:val="0045489D"/>
    <w:rsid w:val="00455155"/>
    <w:rsid w:val="004602CD"/>
    <w:rsid w:val="00475724"/>
    <w:rsid w:val="00476426"/>
    <w:rsid w:val="00481CAC"/>
    <w:rsid w:val="00483D00"/>
    <w:rsid w:val="00485698"/>
    <w:rsid w:val="00490FE1"/>
    <w:rsid w:val="004925BE"/>
    <w:rsid w:val="00494FB9"/>
    <w:rsid w:val="004A626E"/>
    <w:rsid w:val="004A6568"/>
    <w:rsid w:val="004C06D3"/>
    <w:rsid w:val="004C0DE9"/>
    <w:rsid w:val="004D40BD"/>
    <w:rsid w:val="004E0923"/>
    <w:rsid w:val="004E18B0"/>
    <w:rsid w:val="004F2B33"/>
    <w:rsid w:val="004F35EA"/>
    <w:rsid w:val="004F419A"/>
    <w:rsid w:val="00507B59"/>
    <w:rsid w:val="00512043"/>
    <w:rsid w:val="0051439B"/>
    <w:rsid w:val="005146D1"/>
    <w:rsid w:val="00514BFD"/>
    <w:rsid w:val="005231AD"/>
    <w:rsid w:val="00525EAD"/>
    <w:rsid w:val="005419F8"/>
    <w:rsid w:val="00546C04"/>
    <w:rsid w:val="00551487"/>
    <w:rsid w:val="0055695E"/>
    <w:rsid w:val="00560699"/>
    <w:rsid w:val="00561867"/>
    <w:rsid w:val="00582233"/>
    <w:rsid w:val="0058254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F3743"/>
    <w:rsid w:val="005F3A94"/>
    <w:rsid w:val="005F62CE"/>
    <w:rsid w:val="005F6834"/>
    <w:rsid w:val="005F7216"/>
    <w:rsid w:val="006000E2"/>
    <w:rsid w:val="006050EB"/>
    <w:rsid w:val="00607EF9"/>
    <w:rsid w:val="00610C76"/>
    <w:rsid w:val="0061187C"/>
    <w:rsid w:val="00614634"/>
    <w:rsid w:val="00615A5A"/>
    <w:rsid w:val="00616381"/>
    <w:rsid w:val="00621648"/>
    <w:rsid w:val="00621735"/>
    <w:rsid w:val="00636033"/>
    <w:rsid w:val="0063752C"/>
    <w:rsid w:val="006402AA"/>
    <w:rsid w:val="00641004"/>
    <w:rsid w:val="00646ED1"/>
    <w:rsid w:val="006476FD"/>
    <w:rsid w:val="00653BA5"/>
    <w:rsid w:val="006605F1"/>
    <w:rsid w:val="0066490C"/>
    <w:rsid w:val="0066561F"/>
    <w:rsid w:val="00667B40"/>
    <w:rsid w:val="006709A8"/>
    <w:rsid w:val="00671719"/>
    <w:rsid w:val="006726EB"/>
    <w:rsid w:val="006754C6"/>
    <w:rsid w:val="00676101"/>
    <w:rsid w:val="0068600C"/>
    <w:rsid w:val="00690A55"/>
    <w:rsid w:val="00691794"/>
    <w:rsid w:val="0069289F"/>
    <w:rsid w:val="006A0AA8"/>
    <w:rsid w:val="006A1D8E"/>
    <w:rsid w:val="006B1E2C"/>
    <w:rsid w:val="006B6AFC"/>
    <w:rsid w:val="006B7169"/>
    <w:rsid w:val="006C122A"/>
    <w:rsid w:val="006C25BD"/>
    <w:rsid w:val="006C3CA4"/>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8CD"/>
    <w:rsid w:val="00703F7A"/>
    <w:rsid w:val="007124B7"/>
    <w:rsid w:val="007221CC"/>
    <w:rsid w:val="00731BF7"/>
    <w:rsid w:val="00732100"/>
    <w:rsid w:val="0073392F"/>
    <w:rsid w:val="00741C87"/>
    <w:rsid w:val="00742817"/>
    <w:rsid w:val="00742D49"/>
    <w:rsid w:val="007445EB"/>
    <w:rsid w:val="00755539"/>
    <w:rsid w:val="00762916"/>
    <w:rsid w:val="00765DE2"/>
    <w:rsid w:val="00770815"/>
    <w:rsid w:val="0077170A"/>
    <w:rsid w:val="007720B3"/>
    <w:rsid w:val="00773A41"/>
    <w:rsid w:val="00777B01"/>
    <w:rsid w:val="00790592"/>
    <w:rsid w:val="007910F0"/>
    <w:rsid w:val="007A176B"/>
    <w:rsid w:val="007A74E9"/>
    <w:rsid w:val="007A7AFB"/>
    <w:rsid w:val="007B1434"/>
    <w:rsid w:val="007B365A"/>
    <w:rsid w:val="007C14D5"/>
    <w:rsid w:val="007C68DC"/>
    <w:rsid w:val="007D3ACF"/>
    <w:rsid w:val="007D3C97"/>
    <w:rsid w:val="007D6ED5"/>
    <w:rsid w:val="007E265E"/>
    <w:rsid w:val="007F5B06"/>
    <w:rsid w:val="007F6859"/>
    <w:rsid w:val="00800021"/>
    <w:rsid w:val="008010B8"/>
    <w:rsid w:val="008028EA"/>
    <w:rsid w:val="00813F67"/>
    <w:rsid w:val="0081740F"/>
    <w:rsid w:val="008178D9"/>
    <w:rsid w:val="00821C58"/>
    <w:rsid w:val="0082253D"/>
    <w:rsid w:val="00822FD0"/>
    <w:rsid w:val="00833879"/>
    <w:rsid w:val="00837F3B"/>
    <w:rsid w:val="00852F18"/>
    <w:rsid w:val="00855FF9"/>
    <w:rsid w:val="008562EF"/>
    <w:rsid w:val="00856609"/>
    <w:rsid w:val="00856C02"/>
    <w:rsid w:val="008660F1"/>
    <w:rsid w:val="008705E9"/>
    <w:rsid w:val="00876FAE"/>
    <w:rsid w:val="0087751A"/>
    <w:rsid w:val="00881D77"/>
    <w:rsid w:val="00883266"/>
    <w:rsid w:val="00891569"/>
    <w:rsid w:val="00895D28"/>
    <w:rsid w:val="008A1587"/>
    <w:rsid w:val="008A23FF"/>
    <w:rsid w:val="008A6E87"/>
    <w:rsid w:val="008A7BD5"/>
    <w:rsid w:val="008B4D6B"/>
    <w:rsid w:val="008B6780"/>
    <w:rsid w:val="008C360F"/>
    <w:rsid w:val="008C3FB3"/>
    <w:rsid w:val="008C722F"/>
    <w:rsid w:val="008D61B8"/>
    <w:rsid w:val="008E00FE"/>
    <w:rsid w:val="008E1D2F"/>
    <w:rsid w:val="008E4292"/>
    <w:rsid w:val="008E4DFD"/>
    <w:rsid w:val="008E5A0B"/>
    <w:rsid w:val="008F363A"/>
    <w:rsid w:val="008F547C"/>
    <w:rsid w:val="009012EE"/>
    <w:rsid w:val="009041D7"/>
    <w:rsid w:val="009044ED"/>
    <w:rsid w:val="0091183A"/>
    <w:rsid w:val="00915FF7"/>
    <w:rsid w:val="00916A5C"/>
    <w:rsid w:val="00921E9C"/>
    <w:rsid w:val="0092622F"/>
    <w:rsid w:val="00932EA4"/>
    <w:rsid w:val="0093472B"/>
    <w:rsid w:val="00937919"/>
    <w:rsid w:val="009400A4"/>
    <w:rsid w:val="00942B3E"/>
    <w:rsid w:val="009438D2"/>
    <w:rsid w:val="009457BE"/>
    <w:rsid w:val="00945B1F"/>
    <w:rsid w:val="009479F2"/>
    <w:rsid w:val="00952A69"/>
    <w:rsid w:val="00955251"/>
    <w:rsid w:val="0096149A"/>
    <w:rsid w:val="009639D2"/>
    <w:rsid w:val="0096480B"/>
    <w:rsid w:val="0096707A"/>
    <w:rsid w:val="009701CD"/>
    <w:rsid w:val="009713C0"/>
    <w:rsid w:val="00974146"/>
    <w:rsid w:val="00975903"/>
    <w:rsid w:val="00983FDE"/>
    <w:rsid w:val="009900E0"/>
    <w:rsid w:val="00990AB8"/>
    <w:rsid w:val="00990F64"/>
    <w:rsid w:val="009916E2"/>
    <w:rsid w:val="00993E5D"/>
    <w:rsid w:val="009948F8"/>
    <w:rsid w:val="009A2F1E"/>
    <w:rsid w:val="009B2417"/>
    <w:rsid w:val="009B7F90"/>
    <w:rsid w:val="009C4EBA"/>
    <w:rsid w:val="009C6151"/>
    <w:rsid w:val="009C668A"/>
    <w:rsid w:val="009C7098"/>
    <w:rsid w:val="009D67A1"/>
    <w:rsid w:val="009D6F01"/>
    <w:rsid w:val="009E73B2"/>
    <w:rsid w:val="009F254F"/>
    <w:rsid w:val="00A11300"/>
    <w:rsid w:val="00A154DA"/>
    <w:rsid w:val="00A170AB"/>
    <w:rsid w:val="00A17349"/>
    <w:rsid w:val="00A2097F"/>
    <w:rsid w:val="00A26C78"/>
    <w:rsid w:val="00A331A0"/>
    <w:rsid w:val="00A332D8"/>
    <w:rsid w:val="00A34D74"/>
    <w:rsid w:val="00A353F7"/>
    <w:rsid w:val="00A402E6"/>
    <w:rsid w:val="00A463C6"/>
    <w:rsid w:val="00A509E5"/>
    <w:rsid w:val="00A52591"/>
    <w:rsid w:val="00A56746"/>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6477"/>
    <w:rsid w:val="00AA706D"/>
    <w:rsid w:val="00AA78A1"/>
    <w:rsid w:val="00AB2E9C"/>
    <w:rsid w:val="00AB3EE5"/>
    <w:rsid w:val="00AB4E47"/>
    <w:rsid w:val="00AB5F8E"/>
    <w:rsid w:val="00AB7B13"/>
    <w:rsid w:val="00AC0530"/>
    <w:rsid w:val="00AC3497"/>
    <w:rsid w:val="00AC46AF"/>
    <w:rsid w:val="00AC701A"/>
    <w:rsid w:val="00AD12F4"/>
    <w:rsid w:val="00AE7323"/>
    <w:rsid w:val="00AE7E53"/>
    <w:rsid w:val="00AF03EA"/>
    <w:rsid w:val="00AF1857"/>
    <w:rsid w:val="00AF28FB"/>
    <w:rsid w:val="00B14627"/>
    <w:rsid w:val="00B1782C"/>
    <w:rsid w:val="00B234C5"/>
    <w:rsid w:val="00B24137"/>
    <w:rsid w:val="00B25E1D"/>
    <w:rsid w:val="00B307F4"/>
    <w:rsid w:val="00B31BA8"/>
    <w:rsid w:val="00B32AB0"/>
    <w:rsid w:val="00B32C98"/>
    <w:rsid w:val="00B33810"/>
    <w:rsid w:val="00B361FB"/>
    <w:rsid w:val="00B36853"/>
    <w:rsid w:val="00B37658"/>
    <w:rsid w:val="00B42FE8"/>
    <w:rsid w:val="00B50916"/>
    <w:rsid w:val="00B556FF"/>
    <w:rsid w:val="00B55C17"/>
    <w:rsid w:val="00B63BF0"/>
    <w:rsid w:val="00B7747F"/>
    <w:rsid w:val="00B80017"/>
    <w:rsid w:val="00B86D0C"/>
    <w:rsid w:val="00B912B8"/>
    <w:rsid w:val="00BB4E60"/>
    <w:rsid w:val="00BC0FEE"/>
    <w:rsid w:val="00BC5BA1"/>
    <w:rsid w:val="00BC5D29"/>
    <w:rsid w:val="00BC6086"/>
    <w:rsid w:val="00BE42F3"/>
    <w:rsid w:val="00BF5EA9"/>
    <w:rsid w:val="00C04A7F"/>
    <w:rsid w:val="00C1083D"/>
    <w:rsid w:val="00C14EE6"/>
    <w:rsid w:val="00C155D7"/>
    <w:rsid w:val="00C20796"/>
    <w:rsid w:val="00C25D8A"/>
    <w:rsid w:val="00C338E7"/>
    <w:rsid w:val="00C33C91"/>
    <w:rsid w:val="00C3645D"/>
    <w:rsid w:val="00C61C2F"/>
    <w:rsid w:val="00C643D0"/>
    <w:rsid w:val="00C675E3"/>
    <w:rsid w:val="00C721EB"/>
    <w:rsid w:val="00C73A17"/>
    <w:rsid w:val="00C751ED"/>
    <w:rsid w:val="00C85F6A"/>
    <w:rsid w:val="00C9046C"/>
    <w:rsid w:val="00C92B04"/>
    <w:rsid w:val="00C93D0E"/>
    <w:rsid w:val="00CA74D9"/>
    <w:rsid w:val="00CA778C"/>
    <w:rsid w:val="00CA77C9"/>
    <w:rsid w:val="00CB26AA"/>
    <w:rsid w:val="00CB5C67"/>
    <w:rsid w:val="00CB7E18"/>
    <w:rsid w:val="00CC0A92"/>
    <w:rsid w:val="00CC5F9F"/>
    <w:rsid w:val="00CD6FBF"/>
    <w:rsid w:val="00CD7B9F"/>
    <w:rsid w:val="00CE0297"/>
    <w:rsid w:val="00CE0FC6"/>
    <w:rsid w:val="00CE3901"/>
    <w:rsid w:val="00CE52A9"/>
    <w:rsid w:val="00CE5389"/>
    <w:rsid w:val="00CE5A7F"/>
    <w:rsid w:val="00CF0788"/>
    <w:rsid w:val="00CF3D6C"/>
    <w:rsid w:val="00CF7C05"/>
    <w:rsid w:val="00CF7F7A"/>
    <w:rsid w:val="00D04880"/>
    <w:rsid w:val="00D0663A"/>
    <w:rsid w:val="00D0760A"/>
    <w:rsid w:val="00D12CDF"/>
    <w:rsid w:val="00D20A67"/>
    <w:rsid w:val="00D211BE"/>
    <w:rsid w:val="00D243FB"/>
    <w:rsid w:val="00D25EBB"/>
    <w:rsid w:val="00D25F65"/>
    <w:rsid w:val="00D33364"/>
    <w:rsid w:val="00D35F6D"/>
    <w:rsid w:val="00D411CC"/>
    <w:rsid w:val="00D4316B"/>
    <w:rsid w:val="00D43CFF"/>
    <w:rsid w:val="00D44F84"/>
    <w:rsid w:val="00D45315"/>
    <w:rsid w:val="00D47067"/>
    <w:rsid w:val="00D47BA5"/>
    <w:rsid w:val="00D51082"/>
    <w:rsid w:val="00D53DCB"/>
    <w:rsid w:val="00D55DCB"/>
    <w:rsid w:val="00D625B7"/>
    <w:rsid w:val="00D6314D"/>
    <w:rsid w:val="00D710DA"/>
    <w:rsid w:val="00D8071E"/>
    <w:rsid w:val="00D82BB6"/>
    <w:rsid w:val="00D87837"/>
    <w:rsid w:val="00D916CF"/>
    <w:rsid w:val="00D91C87"/>
    <w:rsid w:val="00D93481"/>
    <w:rsid w:val="00DA2986"/>
    <w:rsid w:val="00DB062E"/>
    <w:rsid w:val="00DB7929"/>
    <w:rsid w:val="00DD2901"/>
    <w:rsid w:val="00DD7B7F"/>
    <w:rsid w:val="00DE3BC8"/>
    <w:rsid w:val="00DE4B53"/>
    <w:rsid w:val="00DE5BE6"/>
    <w:rsid w:val="00DE6026"/>
    <w:rsid w:val="00DE6ECA"/>
    <w:rsid w:val="00E02BFD"/>
    <w:rsid w:val="00E0432C"/>
    <w:rsid w:val="00E04645"/>
    <w:rsid w:val="00E04F49"/>
    <w:rsid w:val="00E07B38"/>
    <w:rsid w:val="00E13B34"/>
    <w:rsid w:val="00E21665"/>
    <w:rsid w:val="00E22F68"/>
    <w:rsid w:val="00E30E9B"/>
    <w:rsid w:val="00E359AB"/>
    <w:rsid w:val="00E3760E"/>
    <w:rsid w:val="00E43A07"/>
    <w:rsid w:val="00E46793"/>
    <w:rsid w:val="00E46899"/>
    <w:rsid w:val="00E517D6"/>
    <w:rsid w:val="00E5457E"/>
    <w:rsid w:val="00E615F0"/>
    <w:rsid w:val="00E621D5"/>
    <w:rsid w:val="00E6755F"/>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2AE9"/>
    <w:rsid w:val="00EA4630"/>
    <w:rsid w:val="00EA7B05"/>
    <w:rsid w:val="00EA7D22"/>
    <w:rsid w:val="00EB29D6"/>
    <w:rsid w:val="00EB618D"/>
    <w:rsid w:val="00ED1241"/>
    <w:rsid w:val="00EE4989"/>
    <w:rsid w:val="00EE4C18"/>
    <w:rsid w:val="00EE5153"/>
    <w:rsid w:val="00EE6F7F"/>
    <w:rsid w:val="00EE7FEB"/>
    <w:rsid w:val="00EF20AE"/>
    <w:rsid w:val="00EF4CC3"/>
    <w:rsid w:val="00F04892"/>
    <w:rsid w:val="00F05CA2"/>
    <w:rsid w:val="00F05DA0"/>
    <w:rsid w:val="00F12569"/>
    <w:rsid w:val="00F12ED3"/>
    <w:rsid w:val="00F213E1"/>
    <w:rsid w:val="00F21CA0"/>
    <w:rsid w:val="00F224E8"/>
    <w:rsid w:val="00F22D78"/>
    <w:rsid w:val="00F301CC"/>
    <w:rsid w:val="00F331E9"/>
    <w:rsid w:val="00F403FE"/>
    <w:rsid w:val="00F430F5"/>
    <w:rsid w:val="00F456EE"/>
    <w:rsid w:val="00F52670"/>
    <w:rsid w:val="00F54354"/>
    <w:rsid w:val="00F60E1D"/>
    <w:rsid w:val="00F61AE4"/>
    <w:rsid w:val="00F72341"/>
    <w:rsid w:val="00F94347"/>
    <w:rsid w:val="00FA5256"/>
    <w:rsid w:val="00FB1A8F"/>
    <w:rsid w:val="00FC05F8"/>
    <w:rsid w:val="00FC1744"/>
    <w:rsid w:val="00FC7592"/>
    <w:rsid w:val="00FD6A07"/>
    <w:rsid w:val="00FD7A37"/>
    <w:rsid w:val="00FE1319"/>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178fz.roseltorg.ru" TargetMode="External"/><Relationship Id="rId26" Type="http://schemas.openxmlformats.org/officeDocument/2006/relationships/hyperlink" Target="mailto:dmi@admkrsk.ru" TargetMode="External"/><Relationship Id="rId3" Type="http://schemas.openxmlformats.org/officeDocument/2006/relationships/styles" Target="styles.xml"/><Relationship Id="rId21" Type="http://schemas.openxmlformats.org/officeDocument/2006/relationships/hyperlink" Target="consultantplus://offline/ref=537B98D167EE3E6278118B43C9267D375E3CE4EF7D54132EA5CB45594DF5B45705C611CF7DC9C207EA1C6F023F06695FAFCF571FAD4FC9D3x7EAL" TargetMode="Externa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www.torgi.gov.ru" TargetMode="External"/><Relationship Id="rId25" Type="http://schemas.openxmlformats.org/officeDocument/2006/relationships/hyperlink" Target="consultantplus://offline/ref=537B98D167EE3E6278118B43C9267D375E3AE9ED715A132EA5CB45594DF5B45717C649C37DC8DC03EB09395379x5E0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ogacheva@dmi.admkrsk.ru" TargetMode="External"/><Relationship Id="rId20" Type="http://schemas.openxmlformats.org/officeDocument/2006/relationships/hyperlink" Target="http://178fz.roseltorg.ru"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BEBEE7558132EA5CB45594DF5B45717C649C37DC8DC03EB09395379x5E0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05C611CF7DC9C307E61C6F023F06695FAFCF571FAD4FC9D3x7EAL" TargetMode="External"/><Relationship Id="rId28" Type="http://schemas.openxmlformats.org/officeDocument/2006/relationships/image" Target="media/image2.jpeg"/><Relationship Id="rId36" Type="http://schemas.openxmlformats.org/officeDocument/2006/relationships/customXml" Target="../customXml/item4.xml"/><Relationship Id="rId10" Type="http://schemas.openxmlformats.org/officeDocument/2006/relationships/hyperlink" Target="http://178fz.roseltorg.ru" TargetMode="External"/><Relationship Id="rId19" Type="http://schemas.openxmlformats.org/officeDocument/2006/relationships/hyperlink" Target="http://www.admkrsk.ru"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0EA1C6F023F06695FAFCF571FAD4FC9D3x7EAL"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36DB94-CD1E-4EA8-A82B-0971FD345F29}"/>
</file>

<file path=customXml/itemProps2.xml><?xml version="1.0" encoding="utf-8"?>
<ds:datastoreItem xmlns:ds="http://schemas.openxmlformats.org/officeDocument/2006/customXml" ds:itemID="{729D4A28-4BED-4DBE-A7BC-59FAC2CB3B00}"/>
</file>

<file path=customXml/itemProps3.xml><?xml version="1.0" encoding="utf-8"?>
<ds:datastoreItem xmlns:ds="http://schemas.openxmlformats.org/officeDocument/2006/customXml" ds:itemID="{E24F9886-3EAF-4673-B9AD-CAD3AB27A75C}"/>
</file>

<file path=customXml/itemProps4.xml><?xml version="1.0" encoding="utf-8"?>
<ds:datastoreItem xmlns:ds="http://schemas.openxmlformats.org/officeDocument/2006/customXml" ds:itemID="{13AEFFBB-B13F-4BD2-9DB5-5845AE1062AE}"/>
</file>

<file path=docProps/app.xml><?xml version="1.0" encoding="utf-8"?>
<Properties xmlns="http://schemas.openxmlformats.org/officeDocument/2006/extended-properties" xmlns:vt="http://schemas.openxmlformats.org/officeDocument/2006/docPropsVTypes">
  <Template>Normal</Template>
  <TotalTime>465</TotalTime>
  <Pages>27</Pages>
  <Words>9935</Words>
  <Characters>56636</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Логачева Марина Анатольевна</cp:lastModifiedBy>
  <cp:revision>144</cp:revision>
  <cp:lastPrinted>2023-12-28T08:11:00Z</cp:lastPrinted>
  <dcterms:created xsi:type="dcterms:W3CDTF">2023-10-30T09:35:00Z</dcterms:created>
  <dcterms:modified xsi:type="dcterms:W3CDTF">2023-12-28T08:12:00Z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