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257451"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Pr="00CE0FC6">
        <w:rPr>
          <w:rFonts w:ascii="Times New Roman" w:eastAsia="Times New Roman" w:hAnsi="Times New Roman" w:cs="Times New Roman"/>
          <w:sz w:val="24"/>
          <w:szCs w:val="24"/>
          <w:lang w:eastAsia="ar-SA"/>
        </w:rPr>
        <w:t xml:space="preserve">_  </w:t>
      </w:r>
      <w:r w:rsidR="00257451" w:rsidRPr="00CE0FC6">
        <w:rPr>
          <w:rFonts w:ascii="Times New Roman" w:eastAsia="Times New Roman" w:hAnsi="Times New Roman" w:cs="Times New Roman"/>
          <w:sz w:val="24"/>
          <w:szCs w:val="24"/>
          <w:lang w:eastAsia="ar-SA"/>
        </w:rPr>
        <w:t>Ж</w:t>
      </w:r>
      <w:r w:rsidR="00B33810" w:rsidRPr="00CE0FC6">
        <w:rPr>
          <w:rFonts w:ascii="Times New Roman" w:eastAsia="Times New Roman" w:hAnsi="Times New Roman" w:cs="Times New Roman"/>
          <w:sz w:val="24"/>
          <w:szCs w:val="24"/>
          <w:lang w:eastAsia="ar-SA"/>
        </w:rPr>
        <w:t>.</w:t>
      </w:r>
      <w:r w:rsidR="00257451" w:rsidRPr="00CE0FC6">
        <w:rPr>
          <w:rFonts w:ascii="Times New Roman" w:eastAsia="Times New Roman" w:hAnsi="Times New Roman" w:cs="Times New Roman"/>
          <w:sz w:val="24"/>
          <w:szCs w:val="24"/>
          <w:lang w:eastAsia="ar-SA"/>
        </w:rPr>
        <w:t>А</w:t>
      </w:r>
      <w:r w:rsidR="00B33810"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Ильин</w:t>
      </w:r>
      <w:r w:rsidR="00B33810" w:rsidRPr="00CE0FC6">
        <w:rPr>
          <w:rFonts w:ascii="Times New Roman" w:eastAsia="Times New Roman" w:hAnsi="Times New Roman" w:cs="Times New Roman"/>
          <w:sz w:val="24"/>
          <w:szCs w:val="24"/>
          <w:lang w:eastAsia="ar-SA"/>
        </w:rPr>
        <w:t>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095D2D" w:rsidRPr="00095D2D" w:rsidRDefault="00494FB9" w:rsidP="00095D2D">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095D2D" w:rsidRPr="00095D2D">
        <w:rPr>
          <w:rFonts w:ascii="Times New Roman" w:eastAsia="Times New Roman" w:hAnsi="Times New Roman" w:cs="Times New Roman"/>
          <w:sz w:val="24"/>
          <w:szCs w:val="24"/>
          <w:lang w:eastAsia="ar-SA"/>
        </w:rPr>
        <w:t>нежилое помещение № 67 общей площадью 97,7 кв. м, кадастровый номер 24:50:0000000:167490, расположенное по адресу: Красноярский край, городской округ город Красноярск, город Красноярск, улица Чайковского, дом 8а, помещение 67</w:t>
      </w:r>
    </w:p>
    <w:p w:rsidR="00932EA4" w:rsidRPr="00BB4E60" w:rsidRDefault="00932EA4" w:rsidP="00494FB9">
      <w:pPr>
        <w:suppressAutoHyphens/>
        <w:spacing w:after="0" w:line="240" w:lineRule="auto"/>
        <w:jc w:val="center"/>
        <w:rPr>
          <w:rFonts w:ascii="Times New Roman" w:eastAsia="Times New Roman" w:hAnsi="Times New Roman" w:cs="Times New Roman"/>
          <w:bCs/>
          <w:sz w:val="24"/>
          <w:szCs w:val="24"/>
          <w:lang w:eastAsia="ar-SA"/>
        </w:rPr>
      </w:pP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CF7C05">
        <w:rPr>
          <w:rFonts w:ascii="Times New Roman" w:eastAsia="Times New Roman" w:hAnsi="Times New Roman" w:cs="Times New Roman"/>
          <w:spacing w:val="20"/>
          <w:sz w:val="24"/>
          <w:szCs w:val="24"/>
          <w:lang w:eastAsia="ru-RU"/>
        </w:rPr>
        <w:t>1</w:t>
      </w:r>
      <w:r w:rsidR="00095D2D">
        <w:rPr>
          <w:rFonts w:ascii="Times New Roman" w:eastAsia="Times New Roman" w:hAnsi="Times New Roman" w:cs="Times New Roman"/>
          <w:spacing w:val="20"/>
          <w:sz w:val="24"/>
          <w:szCs w:val="24"/>
          <w:lang w:eastAsia="ru-RU"/>
        </w:rPr>
        <w:t>1</w:t>
      </w:r>
      <w:r w:rsidRPr="00BB4E60">
        <w:rPr>
          <w:rFonts w:ascii="Times New Roman" w:eastAsia="Times New Roman" w:hAnsi="Times New Roman" w:cs="Times New Roman"/>
          <w:spacing w:val="20"/>
          <w:sz w:val="24"/>
          <w:szCs w:val="24"/>
          <w:lang w:eastAsia="ru-RU"/>
        </w:rPr>
        <w:t xml:space="preserve">» </w:t>
      </w:r>
      <w:r w:rsidR="004F419A">
        <w:rPr>
          <w:rFonts w:ascii="Times New Roman" w:eastAsia="Times New Roman" w:hAnsi="Times New Roman" w:cs="Times New Roman"/>
          <w:spacing w:val="20"/>
          <w:sz w:val="24"/>
          <w:szCs w:val="24"/>
          <w:lang w:eastAsia="ru-RU"/>
        </w:rPr>
        <w:t>декабря</w:t>
      </w:r>
      <w:r w:rsidRPr="00BB4E60">
        <w:rPr>
          <w:rFonts w:ascii="Times New Roman" w:eastAsia="Times New Roman" w:hAnsi="Times New Roman" w:cs="Times New Roman"/>
          <w:spacing w:val="20"/>
          <w:sz w:val="24"/>
          <w:szCs w:val="24"/>
          <w:lang w:eastAsia="ru-RU"/>
        </w:rPr>
        <w:t xml:space="preserve"> 2023 года в </w:t>
      </w:r>
      <w:r w:rsidR="0019520A">
        <w:rPr>
          <w:rFonts w:ascii="Times New Roman" w:eastAsia="Times New Roman" w:hAnsi="Times New Roman" w:cs="Times New Roman"/>
          <w:spacing w:val="20"/>
          <w:sz w:val="24"/>
          <w:szCs w:val="24"/>
          <w:lang w:eastAsia="ru-RU"/>
        </w:rPr>
        <w:t>1</w:t>
      </w:r>
      <w:r w:rsidR="00095D2D">
        <w:rPr>
          <w:rFonts w:ascii="Times New Roman" w:eastAsia="Times New Roman" w:hAnsi="Times New Roman" w:cs="Times New Roman"/>
          <w:spacing w:val="20"/>
          <w:sz w:val="24"/>
          <w:szCs w:val="24"/>
          <w:lang w:eastAsia="ru-RU"/>
        </w:rPr>
        <w:t>7</w:t>
      </w:r>
      <w:r w:rsidRPr="00BB4E60">
        <w:rPr>
          <w:rFonts w:ascii="Times New Roman" w:eastAsia="Times New Roman" w:hAnsi="Times New Roman" w:cs="Times New Roman"/>
          <w:spacing w:val="20"/>
          <w:sz w:val="24"/>
          <w:szCs w:val="24"/>
          <w:lang w:eastAsia="ru-RU"/>
        </w:rPr>
        <w:t xml:space="preserve"> часов </w:t>
      </w:r>
      <w:r w:rsidR="0019520A">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lang w:eastAsia="ar-SA"/>
              </w:rPr>
              <w:t xml:space="preserve">Логачева Марина Анатольевна, тел. </w:t>
            </w:r>
            <w:r w:rsidRPr="00BB4E60">
              <w:rPr>
                <w:rFonts w:ascii="Times New Roman" w:eastAsia="Times New Roman CYR" w:hAnsi="Times New Roman" w:cs="Times New Roman"/>
                <w:sz w:val="24"/>
                <w:szCs w:val="24"/>
                <w:lang w:val="en-US" w:eastAsia="ar-SA"/>
              </w:rPr>
              <w:t>(8 391) 226-18-05,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e-mail:</w:t>
            </w:r>
            <w:r w:rsidRPr="00BB4E60">
              <w:rPr>
                <w:rFonts w:ascii="Times New Roman" w:eastAsia="Times New Roman CYR" w:hAnsi="Times New Roman" w:cs="Times New Roman"/>
                <w:sz w:val="24"/>
                <w:szCs w:val="24"/>
                <w:lang w:val="en-US" w:eastAsia="ar-SA"/>
              </w:rPr>
              <w:t xml:space="preserve"> logacheva@dmi.admkrsk.ru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652471" w:rsidRPr="00C15353">
              <w:rPr>
                <w:rFonts w:ascii="Times New Roman" w:eastAsia="Times New Roman" w:hAnsi="Times New Roman" w:cs="Times New Roman"/>
                <w:sz w:val="24"/>
                <w:szCs w:val="24"/>
                <w:lang w:eastAsia="ar-SA"/>
              </w:rPr>
              <w:t xml:space="preserve"> нежилое помещение № </w:t>
            </w:r>
            <w:r w:rsidR="00652471">
              <w:rPr>
                <w:rFonts w:ascii="Times New Roman" w:eastAsia="Times New Roman" w:hAnsi="Times New Roman" w:cs="Times New Roman"/>
                <w:sz w:val="24"/>
                <w:szCs w:val="24"/>
                <w:lang w:eastAsia="ar-SA"/>
              </w:rPr>
              <w:t>6</w:t>
            </w:r>
            <w:r w:rsidR="00652471" w:rsidRPr="00C15353">
              <w:rPr>
                <w:rFonts w:ascii="Times New Roman" w:eastAsia="Times New Roman" w:hAnsi="Times New Roman" w:cs="Times New Roman"/>
                <w:sz w:val="24"/>
                <w:szCs w:val="24"/>
                <w:lang w:eastAsia="ar-SA"/>
              </w:rPr>
              <w:t xml:space="preserve">7 общей площадью </w:t>
            </w:r>
            <w:r w:rsidR="00652471">
              <w:rPr>
                <w:rFonts w:ascii="Times New Roman" w:eastAsia="Times New Roman" w:hAnsi="Times New Roman" w:cs="Times New Roman"/>
                <w:sz w:val="24"/>
                <w:szCs w:val="24"/>
                <w:lang w:eastAsia="ar-SA"/>
              </w:rPr>
              <w:t>9</w:t>
            </w:r>
            <w:r w:rsidR="00652471" w:rsidRPr="00C15353">
              <w:rPr>
                <w:rFonts w:ascii="Times New Roman" w:eastAsia="Times New Roman" w:hAnsi="Times New Roman" w:cs="Times New Roman"/>
                <w:sz w:val="24"/>
                <w:szCs w:val="24"/>
                <w:lang w:eastAsia="ar-SA"/>
              </w:rPr>
              <w:t>7,7 кв. м, кадастровый номер 24:50:0000000:1</w:t>
            </w:r>
            <w:r w:rsidR="00652471">
              <w:rPr>
                <w:rFonts w:ascii="Times New Roman" w:eastAsia="Times New Roman" w:hAnsi="Times New Roman" w:cs="Times New Roman"/>
                <w:sz w:val="24"/>
                <w:szCs w:val="24"/>
                <w:lang w:eastAsia="ar-SA"/>
              </w:rPr>
              <w:t>6</w:t>
            </w:r>
            <w:r w:rsidR="00652471" w:rsidRPr="00C15353">
              <w:rPr>
                <w:rFonts w:ascii="Times New Roman" w:eastAsia="Times New Roman" w:hAnsi="Times New Roman" w:cs="Times New Roman"/>
                <w:sz w:val="24"/>
                <w:szCs w:val="24"/>
                <w:lang w:eastAsia="ar-SA"/>
              </w:rPr>
              <w:t>7</w:t>
            </w:r>
            <w:r w:rsidR="00652471">
              <w:rPr>
                <w:rFonts w:ascii="Times New Roman" w:eastAsia="Times New Roman" w:hAnsi="Times New Roman" w:cs="Times New Roman"/>
                <w:sz w:val="24"/>
                <w:szCs w:val="24"/>
                <w:lang w:eastAsia="ar-SA"/>
              </w:rPr>
              <w:t>490</w:t>
            </w:r>
            <w:r w:rsidR="00652471" w:rsidRPr="00C15353">
              <w:rPr>
                <w:rFonts w:ascii="Times New Roman" w:eastAsia="Times New Roman" w:hAnsi="Times New Roman" w:cs="Times New Roman"/>
                <w:sz w:val="24"/>
                <w:szCs w:val="24"/>
                <w:lang w:eastAsia="ar-SA"/>
              </w:rPr>
              <w:t xml:space="preserve">, расположенное по адресу: </w:t>
            </w:r>
            <w:r w:rsidR="00652471" w:rsidRPr="009C7181">
              <w:rPr>
                <w:rFonts w:ascii="Times New Roman" w:eastAsia="Times New Roman" w:hAnsi="Times New Roman" w:cs="Times New Roman"/>
                <w:sz w:val="24"/>
                <w:szCs w:val="24"/>
                <w:lang w:eastAsia="ar-SA"/>
              </w:rPr>
              <w:t>Красноярский край, городской округ город Красноярск, город Красноярск, улица Чайковского, дом 8а, помещение 67</w:t>
            </w:r>
            <w:r w:rsidR="00652471">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D24A3">
              <w:rPr>
                <w:rFonts w:ascii="Times New Roman" w:eastAsia="Times New Roman" w:hAnsi="Times New Roman" w:cs="Times New Roman"/>
                <w:sz w:val="24"/>
                <w:szCs w:val="24"/>
                <w:lang w:eastAsia="ar-SA"/>
              </w:rPr>
              <w:t>70</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122330">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12233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122330">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704C1E">
              <w:rPr>
                <w:rFonts w:ascii="Times New Roman" w:eastAsia="Times New Roman" w:hAnsi="Times New Roman" w:cs="Times New Roman"/>
                <w:sz w:val="24"/>
                <w:szCs w:val="24"/>
                <w:lang w:eastAsia="ar-SA"/>
              </w:rPr>
              <w:t>25 567</w:t>
            </w:r>
            <w:r w:rsidR="00704C1E" w:rsidRPr="00334765">
              <w:rPr>
                <w:rFonts w:ascii="Times New Roman" w:eastAsia="Times New Roman" w:hAnsi="Times New Roman" w:cs="Times New Roman"/>
                <w:sz w:val="24"/>
                <w:szCs w:val="24"/>
                <w:lang w:eastAsia="ar-SA"/>
              </w:rPr>
              <w:t xml:space="preserve"> (</w:t>
            </w:r>
            <w:r w:rsidR="00704C1E">
              <w:rPr>
                <w:rFonts w:ascii="Times New Roman" w:eastAsia="Times New Roman" w:hAnsi="Times New Roman" w:cs="Times New Roman"/>
                <w:sz w:val="24"/>
                <w:szCs w:val="24"/>
                <w:lang w:eastAsia="ar-SA"/>
              </w:rPr>
              <w:t>двадцать пять</w:t>
            </w:r>
            <w:r w:rsidR="00704C1E" w:rsidRPr="008042EE">
              <w:rPr>
                <w:rFonts w:ascii="Times New Roman" w:eastAsia="Times New Roman" w:hAnsi="Times New Roman" w:cs="Times New Roman"/>
                <w:sz w:val="24"/>
                <w:szCs w:val="24"/>
                <w:lang w:eastAsia="ar-SA"/>
              </w:rPr>
              <w:t xml:space="preserve"> тысяч </w:t>
            </w:r>
            <w:r w:rsidR="00704C1E">
              <w:rPr>
                <w:rFonts w:ascii="Times New Roman" w:eastAsia="Times New Roman" w:hAnsi="Times New Roman" w:cs="Times New Roman"/>
                <w:sz w:val="24"/>
                <w:szCs w:val="24"/>
                <w:lang w:eastAsia="ar-SA"/>
              </w:rPr>
              <w:t>пятьсот шестьдесят семь</w:t>
            </w:r>
            <w:r w:rsidR="00704C1E" w:rsidRPr="00932EA4">
              <w:rPr>
                <w:rFonts w:ascii="Times New Roman" w:eastAsia="Times New Roman" w:hAnsi="Times New Roman" w:cs="Times New Roman"/>
                <w:sz w:val="24"/>
                <w:szCs w:val="24"/>
                <w:lang w:eastAsia="ar-SA"/>
              </w:rPr>
              <w:t>)</w:t>
            </w:r>
            <w:r w:rsidR="00704C1E">
              <w:rPr>
                <w:rFonts w:ascii="Times New Roman" w:eastAsia="Times New Roman" w:hAnsi="Times New Roman" w:cs="Times New Roman"/>
                <w:sz w:val="24"/>
                <w:szCs w:val="24"/>
                <w:lang w:eastAsia="ar-SA"/>
              </w:rPr>
              <w:t xml:space="preserve"> </w:t>
            </w:r>
            <w:r w:rsidR="00704C1E" w:rsidRPr="00B234C5">
              <w:rPr>
                <w:rFonts w:ascii="Times New Roman" w:eastAsia="Times New Roman" w:hAnsi="Times New Roman" w:cs="Times New Roman"/>
                <w:sz w:val="24"/>
                <w:szCs w:val="24"/>
                <w:lang w:eastAsia="ar-SA"/>
              </w:rPr>
              <w:t xml:space="preserve">рублей </w:t>
            </w:r>
            <w:r w:rsidR="00704C1E">
              <w:rPr>
                <w:rFonts w:ascii="Times New Roman" w:eastAsia="Times New Roman" w:hAnsi="Times New Roman" w:cs="Times New Roman"/>
                <w:sz w:val="24"/>
                <w:szCs w:val="24"/>
                <w:lang w:eastAsia="ar-SA"/>
              </w:rPr>
              <w:t>11 копеек</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DB792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4F419A">
              <w:rPr>
                <w:rFonts w:ascii="Times New Roman" w:eastAsia="Times New Roman" w:hAnsi="Times New Roman" w:cs="Times New Roman"/>
                <w:sz w:val="24"/>
                <w:szCs w:val="24"/>
                <w:lang w:eastAsia="ar-SA"/>
              </w:rPr>
              <w:t>0</w:t>
            </w:r>
            <w:r w:rsidR="00A87A1F">
              <w:rPr>
                <w:rFonts w:ascii="Times New Roman" w:eastAsia="Times New Roman" w:hAnsi="Times New Roman" w:cs="Times New Roman"/>
                <w:sz w:val="24"/>
                <w:szCs w:val="24"/>
                <w:lang w:eastAsia="ar-SA"/>
              </w:rPr>
              <w:t>6</w:t>
            </w:r>
            <w:r w:rsidR="00274D2F" w:rsidRPr="00BB4E60">
              <w:rPr>
                <w:rFonts w:ascii="Times New Roman" w:eastAsia="Times New Roman" w:hAnsi="Times New Roman" w:cs="Times New Roman"/>
                <w:sz w:val="24"/>
                <w:szCs w:val="24"/>
                <w:lang w:eastAsia="ar-SA"/>
              </w:rPr>
              <w:t>.1</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.2023</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25 567,11</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4F419A">
              <w:rPr>
                <w:sz w:val="24"/>
                <w:szCs w:val="24"/>
                <w:lang w:val="ru-RU"/>
              </w:rPr>
              <w:t>0</w:t>
            </w:r>
            <w:r w:rsidR="00033F56">
              <w:rPr>
                <w:sz w:val="24"/>
                <w:szCs w:val="24"/>
                <w:lang w:val="ru-RU"/>
              </w:rPr>
              <w:t>6</w:t>
            </w:r>
            <w:r w:rsidR="003D0E25" w:rsidRPr="00BB4E60">
              <w:rPr>
                <w:sz w:val="24"/>
                <w:szCs w:val="24"/>
                <w:lang w:val="ru-RU"/>
              </w:rPr>
              <w:t>.1</w:t>
            </w:r>
            <w:r w:rsidR="004F419A">
              <w:rPr>
                <w:sz w:val="24"/>
                <w:szCs w:val="24"/>
                <w:lang w:val="ru-RU"/>
              </w:rPr>
              <w:t>2</w:t>
            </w:r>
            <w:r w:rsidR="003D0E25" w:rsidRPr="00BB4E60">
              <w:rPr>
                <w:sz w:val="24"/>
                <w:szCs w:val="24"/>
                <w:lang w:val="ru-RU"/>
              </w:rPr>
              <w:t>.2023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w:t>
            </w:r>
            <w:r w:rsidR="003D0E25" w:rsidRPr="00BB4E60">
              <w:rPr>
                <w:sz w:val="24"/>
              </w:rPr>
              <w:lastRenderedPageBreak/>
              <w:t xml:space="preserve">право заключения договора аренды </w:t>
            </w:r>
            <w:r w:rsidR="00D25F65">
              <w:rPr>
                <w:sz w:val="24"/>
                <w:lang w:val="ru-RU"/>
              </w:rPr>
              <w:t xml:space="preserve">нежилого помещения </w:t>
            </w:r>
            <w:r w:rsidR="003D0E25" w:rsidRPr="00BB4E60">
              <w:rPr>
                <w:sz w:val="24"/>
              </w:rPr>
              <w:t xml:space="preserve">по ул. </w:t>
            </w:r>
            <w:r w:rsidR="00CD0F04">
              <w:rPr>
                <w:sz w:val="24"/>
                <w:lang w:val="ru-RU"/>
              </w:rPr>
              <w:t>Чайковского</w:t>
            </w:r>
            <w:r w:rsidR="003D0E25" w:rsidRPr="00BB4E60">
              <w:rPr>
                <w:sz w:val="24"/>
              </w:rPr>
              <w:t xml:space="preserve">, д. </w:t>
            </w:r>
            <w:r w:rsidR="00CD0F04">
              <w:rPr>
                <w:sz w:val="24"/>
                <w:lang w:val="ru-RU"/>
              </w:rPr>
              <w:t>8а</w:t>
            </w:r>
            <w:r w:rsidR="00AD124B">
              <w:rPr>
                <w:sz w:val="24"/>
                <w:lang w:val="ru-RU"/>
              </w:rPr>
              <w:t xml:space="preserve">, пом. </w:t>
            </w:r>
            <w:r w:rsidR="00CD0F04">
              <w:rPr>
                <w:sz w:val="24"/>
                <w:lang w:val="ru-RU"/>
              </w:rPr>
              <w:t>67</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767A7A" w:rsidP="00E6755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w:t>
            </w:r>
            <w:r w:rsidR="003D0E25" w:rsidRPr="00BB4E60">
              <w:rPr>
                <w:rFonts w:ascii="Times New Roman" w:eastAsia="Times New Roman" w:hAnsi="Times New Roman" w:cs="Times New Roman"/>
                <w:sz w:val="24"/>
                <w:szCs w:val="24"/>
                <w:lang w:eastAsia="ar-SA"/>
              </w:rPr>
              <w:t>.1</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.2023</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146E94" w:rsidP="0063358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633583">
              <w:rPr>
                <w:rFonts w:ascii="Times New Roman" w:eastAsia="Times New Roman" w:hAnsi="Times New Roman" w:cs="Times New Roman"/>
                <w:sz w:val="24"/>
                <w:szCs w:val="24"/>
                <w:lang w:eastAsia="ar-SA"/>
              </w:rPr>
              <w:t>1</w:t>
            </w:r>
            <w:r w:rsidR="003D0E25" w:rsidRPr="00BB4E60">
              <w:rPr>
                <w:rFonts w:ascii="Times New Roman" w:eastAsia="Times New Roman" w:hAnsi="Times New Roman" w:cs="Times New Roman"/>
                <w:sz w:val="24"/>
                <w:szCs w:val="24"/>
                <w:lang w:eastAsia="ar-SA"/>
              </w:rPr>
              <w:t>.1</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.2023</w:t>
            </w:r>
            <w:r w:rsidR="008E00FE" w:rsidRPr="00BB4E60">
              <w:rPr>
                <w:rFonts w:ascii="Times New Roman" w:eastAsia="Times New Roman" w:hAnsi="Times New Roman" w:cs="Times New Roman"/>
                <w:sz w:val="24"/>
                <w:szCs w:val="24"/>
                <w:lang w:eastAsia="ar-SA"/>
              </w:rPr>
              <w:t xml:space="preserve"> </w:t>
            </w:r>
            <w:r w:rsidR="00447124">
              <w:rPr>
                <w:rFonts w:ascii="Times New Roman" w:eastAsia="Times New Roman" w:hAnsi="Times New Roman" w:cs="Times New Roman"/>
                <w:sz w:val="24"/>
                <w:szCs w:val="24"/>
                <w:lang w:eastAsia="ar-SA"/>
              </w:rPr>
              <w:t>1</w:t>
            </w:r>
            <w:r w:rsidR="00633583">
              <w:rPr>
                <w:rFonts w:ascii="Times New Roman" w:eastAsia="Times New Roman" w:hAnsi="Times New Roman" w:cs="Times New Roman"/>
                <w:sz w:val="24"/>
                <w:szCs w:val="24"/>
                <w:lang w:eastAsia="ar-SA"/>
              </w:rPr>
              <w:t>7</w:t>
            </w:r>
            <w:r w:rsidR="003D0E25" w:rsidRPr="00BB4E60">
              <w:rPr>
                <w:rFonts w:ascii="Times New Roman" w:eastAsia="Times New Roman" w:hAnsi="Times New Roman" w:cs="Times New Roman"/>
                <w:sz w:val="24"/>
                <w:szCs w:val="24"/>
                <w:lang w:eastAsia="ar-SA"/>
              </w:rPr>
              <w:t xml:space="preserve"> часов </w:t>
            </w:r>
            <w:r w:rsidR="00447124">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w:t>
            </w:r>
            <w:r w:rsidRPr="00BB4E60">
              <w:rPr>
                <w:rFonts w:ascii="Times New Roman" w:eastAsia="Times New Roman" w:hAnsi="Times New Roman" w:cs="Times New Roman"/>
                <w:sz w:val="24"/>
                <w:szCs w:val="24"/>
                <w:lang w:eastAsia="ru-RU"/>
              </w:rPr>
              <w:lastRenderedPageBreak/>
              <w:t xml:space="preserve">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EC1C82">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BB4E60" w:rsidRDefault="008E4292" w:rsidP="003D0E25">
      <w:pPr>
        <w:tabs>
          <w:tab w:val="left" w:pos="0"/>
        </w:tabs>
        <w:suppressAutoHyphens/>
        <w:spacing w:after="0" w:line="216"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proofErr w:type="spellStart"/>
      <w:r w:rsidR="003D0E25" w:rsidRPr="00BB4E60">
        <w:rPr>
          <w:rFonts w:ascii="Times New Roman" w:eastAsia="Times New Roman" w:hAnsi="Times New Roman" w:cs="Times New Roman"/>
          <w:sz w:val="24"/>
          <w:szCs w:val="24"/>
          <w:lang w:eastAsia="ar-SA"/>
        </w:rPr>
        <w:t>Логачева</w:t>
      </w:r>
      <w:proofErr w:type="spellEnd"/>
      <w:r w:rsidR="003D0E25" w:rsidRPr="00BB4E60">
        <w:rPr>
          <w:rFonts w:ascii="Times New Roman" w:eastAsia="Times New Roman" w:hAnsi="Times New Roman" w:cs="Times New Roman"/>
          <w:sz w:val="24"/>
          <w:szCs w:val="24"/>
          <w:lang w:eastAsia="ar-SA"/>
        </w:rPr>
        <w:t xml:space="preserve"> Марина Анатольевна, телефон (8 391) 226-18-05,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hyperlink r:id="rId16" w:history="1">
        <w:r w:rsidR="003D0E25" w:rsidRPr="00BB4E60">
          <w:rPr>
            <w:rStyle w:val="a3"/>
            <w:rFonts w:ascii="Times New Roman" w:eastAsia="Times New Roman" w:hAnsi="Times New Roman" w:cs="Times New Roman"/>
            <w:color w:val="auto"/>
            <w:sz w:val="24"/>
            <w:szCs w:val="24"/>
            <w:lang w:val="en-US" w:eastAsia="ar-SA"/>
          </w:rPr>
          <w:t>logacheva</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dmi</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admkrsk</w:t>
        </w:r>
        <w:r w:rsidR="003D0E25" w:rsidRPr="00BB4E60">
          <w:rPr>
            <w:rStyle w:val="a3"/>
            <w:rFonts w:ascii="Times New Roman" w:eastAsia="Times New Roman" w:hAnsi="Times New Roman" w:cs="Times New Roman"/>
            <w:color w:val="auto"/>
            <w:sz w:val="24"/>
            <w:szCs w:val="24"/>
            <w:lang w:eastAsia="ar-SA"/>
          </w:rPr>
          <w:t>.</w:t>
        </w:r>
        <w:proofErr w:type="spellStart"/>
        <w:r w:rsidR="003D0E25" w:rsidRPr="00BB4E60">
          <w:rPr>
            <w:rStyle w:val="a3"/>
            <w:rFonts w:ascii="Times New Roman" w:eastAsia="Times New Roman" w:hAnsi="Times New Roman" w:cs="Times New Roman"/>
            <w:color w:val="auto"/>
            <w:sz w:val="24"/>
            <w:szCs w:val="24"/>
            <w:lang w:val="en-US" w:eastAsia="ar-SA"/>
          </w:rPr>
          <w:t>ru</w:t>
        </w:r>
        <w:proofErr w:type="spellEnd"/>
      </w:hyperlink>
      <w:r w:rsidRPr="00BB4E60">
        <w:rPr>
          <w:rFonts w:ascii="Times New Roman" w:hAnsi="Times New Roman" w:cs="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7"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8"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9"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0328F7">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B34E8F" w:rsidRPr="00C15353">
        <w:rPr>
          <w:rFonts w:ascii="Times New Roman" w:eastAsia="Times New Roman" w:hAnsi="Times New Roman" w:cs="Times New Roman"/>
          <w:sz w:val="24"/>
          <w:szCs w:val="24"/>
          <w:lang w:eastAsia="ar-SA"/>
        </w:rPr>
        <w:t xml:space="preserve">нежилое помещение № </w:t>
      </w:r>
      <w:r w:rsidR="00B34E8F">
        <w:rPr>
          <w:rFonts w:ascii="Times New Roman" w:eastAsia="Times New Roman" w:hAnsi="Times New Roman" w:cs="Times New Roman"/>
          <w:sz w:val="24"/>
          <w:szCs w:val="24"/>
          <w:lang w:eastAsia="ar-SA"/>
        </w:rPr>
        <w:t>6</w:t>
      </w:r>
      <w:r w:rsidR="00B34E8F" w:rsidRPr="00C15353">
        <w:rPr>
          <w:rFonts w:ascii="Times New Roman" w:eastAsia="Times New Roman" w:hAnsi="Times New Roman" w:cs="Times New Roman"/>
          <w:sz w:val="24"/>
          <w:szCs w:val="24"/>
          <w:lang w:eastAsia="ar-SA"/>
        </w:rPr>
        <w:t xml:space="preserve">7 общей площадью </w:t>
      </w:r>
      <w:r w:rsidR="00B34E8F">
        <w:rPr>
          <w:rFonts w:ascii="Times New Roman" w:eastAsia="Times New Roman" w:hAnsi="Times New Roman" w:cs="Times New Roman"/>
          <w:sz w:val="24"/>
          <w:szCs w:val="24"/>
          <w:lang w:eastAsia="ar-SA"/>
        </w:rPr>
        <w:t>9</w:t>
      </w:r>
      <w:r w:rsidR="00B34E8F" w:rsidRPr="00C15353">
        <w:rPr>
          <w:rFonts w:ascii="Times New Roman" w:eastAsia="Times New Roman" w:hAnsi="Times New Roman" w:cs="Times New Roman"/>
          <w:sz w:val="24"/>
          <w:szCs w:val="24"/>
          <w:lang w:eastAsia="ar-SA"/>
        </w:rPr>
        <w:t>7,7 кв. м, кадастровый номер 24:50:0000000:1</w:t>
      </w:r>
      <w:r w:rsidR="00B34E8F">
        <w:rPr>
          <w:rFonts w:ascii="Times New Roman" w:eastAsia="Times New Roman" w:hAnsi="Times New Roman" w:cs="Times New Roman"/>
          <w:sz w:val="24"/>
          <w:szCs w:val="24"/>
          <w:lang w:eastAsia="ar-SA"/>
        </w:rPr>
        <w:t>6</w:t>
      </w:r>
      <w:r w:rsidR="00B34E8F" w:rsidRPr="00C15353">
        <w:rPr>
          <w:rFonts w:ascii="Times New Roman" w:eastAsia="Times New Roman" w:hAnsi="Times New Roman" w:cs="Times New Roman"/>
          <w:sz w:val="24"/>
          <w:szCs w:val="24"/>
          <w:lang w:eastAsia="ar-SA"/>
        </w:rPr>
        <w:t>7</w:t>
      </w:r>
      <w:r w:rsidR="00B34E8F">
        <w:rPr>
          <w:rFonts w:ascii="Times New Roman" w:eastAsia="Times New Roman" w:hAnsi="Times New Roman" w:cs="Times New Roman"/>
          <w:sz w:val="24"/>
          <w:szCs w:val="24"/>
          <w:lang w:eastAsia="ar-SA"/>
        </w:rPr>
        <w:t>490</w:t>
      </w:r>
      <w:r w:rsidR="00B34E8F" w:rsidRPr="00C15353">
        <w:rPr>
          <w:rFonts w:ascii="Times New Roman" w:eastAsia="Times New Roman" w:hAnsi="Times New Roman" w:cs="Times New Roman"/>
          <w:sz w:val="24"/>
          <w:szCs w:val="24"/>
          <w:lang w:eastAsia="ar-SA"/>
        </w:rPr>
        <w:t xml:space="preserve">, расположенное по адресу: </w:t>
      </w:r>
      <w:r w:rsidR="00B34E8F" w:rsidRPr="009C7181">
        <w:rPr>
          <w:rFonts w:ascii="Times New Roman" w:eastAsia="Times New Roman" w:hAnsi="Times New Roman" w:cs="Times New Roman"/>
          <w:sz w:val="24"/>
          <w:szCs w:val="24"/>
          <w:lang w:eastAsia="ar-SA"/>
        </w:rPr>
        <w:t>Красноярский край, городской округ город Красноярск, город Красноярск, улица Чайковского, дом 8а, помещение 67</w:t>
      </w:r>
      <w:r w:rsidR="000328F7">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197</w:t>
      </w:r>
      <w:r w:rsidR="00B34E8F">
        <w:rPr>
          <w:rFonts w:ascii="Times New Roman" w:eastAsia="Times New Roman" w:hAnsi="Times New Roman" w:cs="Times New Roman"/>
          <w:sz w:val="24"/>
          <w:szCs w:val="24"/>
          <w:lang w:eastAsia="ar-SA"/>
        </w:rPr>
        <w:t>0</w:t>
      </w:r>
      <w:r w:rsidRPr="00F301CC">
        <w:rPr>
          <w:rFonts w:ascii="Times New Roman" w:eastAsia="Times New Roman" w:hAnsi="Times New Roman" w:cs="Times New Roman"/>
          <w:sz w:val="24"/>
          <w:szCs w:val="24"/>
          <w:lang w:eastAsia="ar-SA"/>
        </w:rPr>
        <w:t xml:space="preserve">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 xml:space="preserve">состояние </w:t>
      </w:r>
      <w:r w:rsidR="00F301CC">
        <w:rPr>
          <w:rFonts w:ascii="Times New Roman" w:eastAsia="Times New Roman" w:hAnsi="Times New Roman" w:cs="Times New Roman"/>
          <w:sz w:val="24"/>
          <w:szCs w:val="24"/>
          <w:lang w:eastAsia="ar-SA"/>
        </w:rPr>
        <w:t>помещения</w:t>
      </w:r>
      <w:r w:rsidR="006C7265" w:rsidRPr="006C7265">
        <w:rPr>
          <w:rFonts w:ascii="Times New Roman" w:eastAsia="Times New Roman" w:hAnsi="Times New Roman" w:cs="Times New Roman"/>
          <w:sz w:val="24"/>
          <w:szCs w:val="24"/>
          <w:lang w:eastAsia="ar-SA"/>
        </w:rPr>
        <w:t xml:space="preserve"> удовлетворительное.</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6C7265">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C7265">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D30467">
        <w:rPr>
          <w:rFonts w:ascii="Times New Roman" w:eastAsia="Times New Roman" w:hAnsi="Times New Roman" w:cs="Times New Roman"/>
          <w:sz w:val="24"/>
          <w:szCs w:val="24"/>
          <w:lang w:eastAsia="ar-SA"/>
        </w:rPr>
        <w:t>25 567</w:t>
      </w:r>
      <w:r w:rsidR="00D30467" w:rsidRPr="00334765">
        <w:rPr>
          <w:rFonts w:ascii="Times New Roman" w:eastAsia="Times New Roman" w:hAnsi="Times New Roman" w:cs="Times New Roman"/>
          <w:sz w:val="24"/>
          <w:szCs w:val="24"/>
          <w:lang w:eastAsia="ar-SA"/>
        </w:rPr>
        <w:t xml:space="preserve"> (</w:t>
      </w:r>
      <w:r w:rsidR="00D30467">
        <w:rPr>
          <w:rFonts w:ascii="Times New Roman" w:eastAsia="Times New Roman" w:hAnsi="Times New Roman" w:cs="Times New Roman"/>
          <w:sz w:val="24"/>
          <w:szCs w:val="24"/>
          <w:lang w:eastAsia="ar-SA"/>
        </w:rPr>
        <w:t>двадцать пять</w:t>
      </w:r>
      <w:r w:rsidR="00D30467" w:rsidRPr="008042EE">
        <w:rPr>
          <w:rFonts w:ascii="Times New Roman" w:eastAsia="Times New Roman" w:hAnsi="Times New Roman" w:cs="Times New Roman"/>
          <w:sz w:val="24"/>
          <w:szCs w:val="24"/>
          <w:lang w:eastAsia="ar-SA"/>
        </w:rPr>
        <w:t xml:space="preserve"> тысяч </w:t>
      </w:r>
      <w:r w:rsidR="00D30467">
        <w:rPr>
          <w:rFonts w:ascii="Times New Roman" w:eastAsia="Times New Roman" w:hAnsi="Times New Roman" w:cs="Times New Roman"/>
          <w:sz w:val="24"/>
          <w:szCs w:val="24"/>
          <w:lang w:eastAsia="ar-SA"/>
        </w:rPr>
        <w:t>пятьсот шестьдесят семь</w:t>
      </w:r>
      <w:r w:rsidR="00D30467" w:rsidRPr="00932EA4">
        <w:rPr>
          <w:rFonts w:ascii="Times New Roman" w:eastAsia="Times New Roman" w:hAnsi="Times New Roman" w:cs="Times New Roman"/>
          <w:sz w:val="24"/>
          <w:szCs w:val="24"/>
          <w:lang w:eastAsia="ar-SA"/>
        </w:rPr>
        <w:t>)</w:t>
      </w:r>
      <w:r w:rsidR="00D30467">
        <w:rPr>
          <w:rFonts w:ascii="Times New Roman" w:eastAsia="Times New Roman" w:hAnsi="Times New Roman" w:cs="Times New Roman"/>
          <w:sz w:val="24"/>
          <w:szCs w:val="24"/>
          <w:lang w:eastAsia="ar-SA"/>
        </w:rPr>
        <w:t xml:space="preserve"> </w:t>
      </w:r>
      <w:r w:rsidR="00D30467" w:rsidRPr="00B234C5">
        <w:rPr>
          <w:rFonts w:ascii="Times New Roman" w:eastAsia="Times New Roman" w:hAnsi="Times New Roman" w:cs="Times New Roman"/>
          <w:sz w:val="24"/>
          <w:szCs w:val="24"/>
          <w:lang w:eastAsia="ar-SA"/>
        </w:rPr>
        <w:t xml:space="preserve">рублей </w:t>
      </w:r>
      <w:r w:rsidR="00D30467">
        <w:rPr>
          <w:rFonts w:ascii="Times New Roman" w:eastAsia="Times New Roman" w:hAnsi="Times New Roman" w:cs="Times New Roman"/>
          <w:sz w:val="24"/>
          <w:szCs w:val="24"/>
          <w:lang w:eastAsia="ar-SA"/>
        </w:rPr>
        <w:t>11 копеек</w:t>
      </w:r>
      <w:r w:rsidR="0032642C" w:rsidRPr="00BB4E60">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6B7169">
        <w:rPr>
          <w:rFonts w:ascii="Times New Roman" w:eastAsia="Times New Roman" w:hAnsi="Times New Roman" w:cs="Times New Roman"/>
          <w:sz w:val="24"/>
          <w:szCs w:val="24"/>
          <w:lang w:eastAsia="ar-SA"/>
        </w:rPr>
        <w:t>0</w:t>
      </w:r>
      <w:r w:rsidR="000E5A87">
        <w:rPr>
          <w:rFonts w:ascii="Times New Roman" w:eastAsia="Times New Roman" w:hAnsi="Times New Roman" w:cs="Times New Roman"/>
          <w:sz w:val="24"/>
          <w:szCs w:val="24"/>
          <w:lang w:eastAsia="ar-SA"/>
        </w:rPr>
        <w:t>6</w:t>
      </w:r>
      <w:r w:rsidR="00D25EBB" w:rsidRPr="00BB4E60">
        <w:rPr>
          <w:rFonts w:ascii="Times New Roman" w:eastAsia="Times New Roman" w:hAnsi="Times New Roman" w:cs="Times New Roman"/>
          <w:sz w:val="24"/>
          <w:szCs w:val="24"/>
          <w:lang w:eastAsia="ar-SA"/>
        </w:rPr>
        <w:t>.1</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 xml:space="preserve">.2023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B373C9">
        <w:rPr>
          <w:rFonts w:ascii="Times New Roman" w:eastAsia="Times New Roman" w:hAnsi="Times New Roman" w:cs="Times New Roman"/>
          <w:sz w:val="24"/>
          <w:szCs w:val="24"/>
          <w:lang w:eastAsia="ar-SA"/>
        </w:rPr>
        <w:t>07</w:t>
      </w:r>
      <w:r w:rsidR="00D25EBB" w:rsidRPr="00BB4E60">
        <w:rPr>
          <w:rFonts w:ascii="Times New Roman" w:eastAsia="Times New Roman" w:hAnsi="Times New Roman" w:cs="Times New Roman"/>
          <w:sz w:val="24"/>
          <w:szCs w:val="24"/>
          <w:lang w:eastAsia="ar-SA"/>
        </w:rPr>
        <w:t>.1</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.2023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921E9C">
        <w:rPr>
          <w:rFonts w:ascii="Times New Roman" w:hAnsi="Times New Roman" w:cs="Times New Roman"/>
          <w:sz w:val="24"/>
          <w:szCs w:val="24"/>
        </w:rPr>
        <w:t>1</w:t>
      </w:r>
      <w:r w:rsidR="00B373C9">
        <w:rPr>
          <w:rFonts w:ascii="Times New Roman" w:hAnsi="Times New Roman" w:cs="Times New Roman"/>
          <w:sz w:val="24"/>
          <w:szCs w:val="24"/>
        </w:rPr>
        <w:t>1</w:t>
      </w:r>
      <w:r w:rsidR="00D25EBB" w:rsidRPr="00BB4E60">
        <w:rPr>
          <w:rFonts w:ascii="Times New Roman" w:hAnsi="Times New Roman" w:cs="Times New Roman"/>
          <w:sz w:val="24"/>
          <w:szCs w:val="24"/>
        </w:rPr>
        <w:t>.1</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 xml:space="preserve">.2023 </w:t>
      </w:r>
      <w:r w:rsidR="008E378E">
        <w:rPr>
          <w:rFonts w:ascii="Times New Roman" w:hAnsi="Times New Roman" w:cs="Times New Roman"/>
          <w:sz w:val="24"/>
          <w:szCs w:val="24"/>
        </w:rPr>
        <w:t>1</w:t>
      </w:r>
      <w:r w:rsidR="00B373C9">
        <w:rPr>
          <w:rFonts w:ascii="Times New Roman" w:hAnsi="Times New Roman" w:cs="Times New Roman"/>
          <w:sz w:val="24"/>
          <w:szCs w:val="24"/>
        </w:rPr>
        <w:t>7</w:t>
      </w:r>
      <w:r w:rsidR="00D25EBB" w:rsidRPr="00BB4E60">
        <w:rPr>
          <w:rFonts w:ascii="Times New Roman" w:hAnsi="Times New Roman" w:cs="Times New Roman"/>
          <w:sz w:val="24"/>
          <w:szCs w:val="24"/>
        </w:rPr>
        <w:t xml:space="preserve"> часов </w:t>
      </w:r>
      <w:r w:rsidR="008E378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5F0E7A"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r w:rsidR="00005544" w:rsidRPr="00BB4E60">
        <w:rPr>
          <w:rFonts w:ascii="Times New Roman" w:eastAsia="Times New Roman" w:hAnsi="Times New Roman" w:cs="Times New Roman"/>
          <w:sz w:val="24"/>
          <w:szCs w:val="24"/>
          <w:lang w:eastAsia="ar-SA"/>
        </w:rPr>
        <w:t>.1</w:t>
      </w:r>
      <w:r w:rsidR="00E30E9B">
        <w:rPr>
          <w:rFonts w:ascii="Times New Roman" w:eastAsia="Times New Roman" w:hAnsi="Times New Roman" w:cs="Times New Roman"/>
          <w:sz w:val="24"/>
          <w:szCs w:val="24"/>
          <w:lang w:eastAsia="ar-SA"/>
        </w:rPr>
        <w:t>1</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D625B7" w:rsidRPr="00BB4E60" w:rsidRDefault="00D625B7" w:rsidP="003E2970">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C03316">
        <w:rPr>
          <w:rFonts w:ascii="Times New Roman" w:eastAsia="Times New Roman" w:hAnsi="Times New Roman" w:cs="Times New Roman"/>
          <w:sz w:val="24"/>
          <w:szCs w:val="24"/>
          <w:lang w:eastAsia="ar-SA"/>
        </w:rPr>
        <w:t>3</w:t>
      </w:r>
      <w:r w:rsidR="007147B9">
        <w:rPr>
          <w:rFonts w:ascii="Times New Roman" w:eastAsia="Times New Roman" w:hAnsi="Times New Roman" w:cs="Times New Roman"/>
          <w:sz w:val="24"/>
          <w:szCs w:val="24"/>
          <w:lang w:eastAsia="ar-SA"/>
        </w:rPr>
        <w:t>0</w:t>
      </w:r>
      <w:r w:rsidR="00AA78A1" w:rsidRPr="00BB4E60">
        <w:rPr>
          <w:rFonts w:ascii="Times New Roman" w:eastAsia="Times New Roman" w:hAnsi="Times New Roman" w:cs="Times New Roman"/>
          <w:sz w:val="24"/>
          <w:szCs w:val="24"/>
          <w:lang w:eastAsia="ar-SA"/>
        </w:rPr>
        <w:t>.1</w:t>
      </w:r>
      <w:r w:rsidR="00C03316">
        <w:rPr>
          <w:rFonts w:ascii="Times New Roman" w:eastAsia="Times New Roman" w:hAnsi="Times New Roman" w:cs="Times New Roman"/>
          <w:sz w:val="24"/>
          <w:szCs w:val="24"/>
          <w:lang w:eastAsia="ar-SA"/>
        </w:rPr>
        <w:t>1</w:t>
      </w:r>
      <w:r w:rsidR="00AA78A1" w:rsidRPr="00BB4E60">
        <w:rPr>
          <w:rFonts w:ascii="Times New Roman" w:eastAsia="Times New Roman" w:hAnsi="Times New Roman" w:cs="Times New Roman"/>
          <w:sz w:val="24"/>
          <w:szCs w:val="24"/>
          <w:lang w:eastAsia="ar-SA"/>
        </w:rPr>
        <w:t>.2023</w:t>
      </w:r>
      <w:r w:rsidRPr="00BB4E60">
        <w:rPr>
          <w:rFonts w:ascii="Times New Roman" w:eastAsia="Times New Roman" w:hAnsi="Times New Roman" w:cs="Times New Roman"/>
          <w:sz w:val="24"/>
          <w:szCs w:val="24"/>
          <w:lang w:eastAsia="ar-SA"/>
        </w:rPr>
        <w:t>.</w:t>
      </w:r>
    </w:p>
    <w:p w:rsidR="00D625B7" w:rsidRDefault="00D625B7" w:rsidP="00CF3D6C">
      <w:pPr>
        <w:pStyle w:val="ConsPlusNormal"/>
        <w:ind w:firstLine="709"/>
        <w:jc w:val="both"/>
        <w:rPr>
          <w:rFonts w:ascii="Times New Roman" w:hAnsi="Times New Roman" w:cs="Times New Roman"/>
          <w:sz w:val="24"/>
          <w:szCs w:val="24"/>
        </w:rPr>
      </w:pPr>
    </w:p>
    <w:p w:rsidR="003D2035" w:rsidRDefault="003D2035" w:rsidP="00CF3D6C">
      <w:pPr>
        <w:pStyle w:val="ConsPlusNormal"/>
        <w:ind w:firstLine="709"/>
        <w:jc w:val="both"/>
        <w:rPr>
          <w:rFonts w:ascii="Times New Roman" w:hAnsi="Times New Roman" w:cs="Times New Roman"/>
          <w:sz w:val="24"/>
          <w:szCs w:val="24"/>
        </w:rPr>
      </w:pP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 xml:space="preserve">2.1. Участником аукциона может быть любое юридическое лицо независимо от организационно-правовой формы, формы собственности, места нахождения, а также </w:t>
      </w:r>
      <w:r w:rsidRPr="000F68E6">
        <w:rPr>
          <w:rFonts w:ascii="Times New Roman" w:eastAsia="Times New Roman" w:hAnsi="Times New Roman" w:cs="Times New Roman"/>
          <w:sz w:val="24"/>
          <w:szCs w:val="24"/>
          <w:lang w:eastAsia="ar-SA"/>
        </w:rPr>
        <w:lastRenderedPageBreak/>
        <w:t>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FD1DB3" w:rsidRPr="00BB4E60" w:rsidRDefault="00FD1DB3"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FD1DB3" w:rsidRPr="00BB4E60" w:rsidRDefault="00FD1DB3"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_GoBack"/>
      <w:bookmarkEnd w:id="0"/>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4"/>
      <w:bookmarkEnd w:id="1"/>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07"/>
      <w:bookmarkEnd w:id="2"/>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1"/>
      <w:bookmarkEnd w:id="3"/>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4" w:name="P314"/>
      <w:bookmarkEnd w:id="4"/>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w:t>
      </w:r>
      <w:r w:rsidRPr="00BB4E60">
        <w:rPr>
          <w:rFonts w:ascii="Times New Roman" w:hAnsi="Times New Roman" w:cs="Times New Roman"/>
          <w:sz w:val="24"/>
          <w:szCs w:val="24"/>
        </w:rPr>
        <w:lastRenderedPageBreak/>
        <w:t xml:space="preserve">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8A0E86">
        <w:rPr>
          <w:rFonts w:ascii="Times New Roman" w:eastAsia="Times New Roman" w:hAnsi="Times New Roman" w:cs="Times New Roman"/>
          <w:sz w:val="24"/>
          <w:szCs w:val="24"/>
          <w:lang w:eastAsia="ar-SA"/>
        </w:rPr>
        <w:t>пятницам с 9</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8A0E86">
        <w:rPr>
          <w:rFonts w:ascii="Times New Roman" w:eastAsia="Times New Roman" w:hAnsi="Times New Roman" w:cs="Times New Roman"/>
          <w:sz w:val="24"/>
          <w:szCs w:val="24"/>
          <w:lang w:eastAsia="ar-SA"/>
        </w:rPr>
        <w:t>3</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8A0E86">
        <w:rPr>
          <w:rFonts w:ascii="Times New Roman" w:eastAsia="Times New Roman" w:hAnsi="Times New Roman" w:cs="Times New Roman"/>
          <w:sz w:val="24"/>
          <w:szCs w:val="24"/>
          <w:lang w:eastAsia="ar-SA"/>
        </w:rPr>
        <w:t>0</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8A0E86">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226-18-05.</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F7230C">
        <w:rPr>
          <w:rFonts w:ascii="Times New Roman" w:eastAsia="Times New Roman" w:hAnsi="Times New Roman" w:cs="Times New Roman"/>
          <w:sz w:val="24"/>
          <w:szCs w:val="24"/>
          <w:lang w:eastAsia="ar-SA"/>
        </w:rPr>
        <w:t>25 567,11</w:t>
      </w:r>
      <w:r w:rsidR="00F7230C" w:rsidRPr="00BB4E60">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414AF9">
        <w:rPr>
          <w:sz w:val="24"/>
          <w:szCs w:val="24"/>
          <w:lang w:val="ru-RU"/>
        </w:rPr>
        <w:t>0</w:t>
      </w:r>
      <w:r w:rsidR="000660D3">
        <w:rPr>
          <w:sz w:val="24"/>
          <w:szCs w:val="24"/>
          <w:lang w:val="ru-RU"/>
        </w:rPr>
        <w:t>6</w:t>
      </w:r>
      <w:r w:rsidR="00AA78A1" w:rsidRPr="00BB4E60">
        <w:rPr>
          <w:sz w:val="24"/>
          <w:szCs w:val="24"/>
          <w:lang w:val="ru-RU"/>
        </w:rPr>
        <w:t>.1</w:t>
      </w:r>
      <w:r w:rsidR="00414AF9">
        <w:rPr>
          <w:sz w:val="24"/>
          <w:szCs w:val="24"/>
          <w:lang w:val="ru-RU"/>
        </w:rPr>
        <w:t>2</w:t>
      </w:r>
      <w:r w:rsidR="00AA78A1" w:rsidRPr="00BB4E60">
        <w:rPr>
          <w:sz w:val="24"/>
          <w:szCs w:val="24"/>
          <w:lang w:val="ru-RU"/>
        </w:rPr>
        <w:t>.2023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0"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ул. </w:t>
      </w:r>
      <w:r w:rsidR="000660D3">
        <w:rPr>
          <w:sz w:val="24"/>
          <w:szCs w:val="24"/>
          <w:lang w:val="ru-RU"/>
        </w:rPr>
        <w:t>Чайковского</w:t>
      </w:r>
      <w:r w:rsidR="00D0663A" w:rsidRPr="00D0663A">
        <w:rPr>
          <w:sz w:val="24"/>
          <w:szCs w:val="24"/>
        </w:rPr>
        <w:t xml:space="preserve">, д. </w:t>
      </w:r>
      <w:r w:rsidR="000660D3">
        <w:rPr>
          <w:sz w:val="24"/>
          <w:szCs w:val="24"/>
          <w:lang w:val="ru-RU"/>
        </w:rPr>
        <w:t>8а</w:t>
      </w:r>
      <w:r w:rsidR="00AD124B">
        <w:rPr>
          <w:sz w:val="24"/>
          <w:szCs w:val="24"/>
          <w:lang w:val="ru-RU"/>
        </w:rPr>
        <w:t xml:space="preserve">, пом. </w:t>
      </w:r>
      <w:r w:rsidR="000660D3">
        <w:rPr>
          <w:sz w:val="24"/>
          <w:szCs w:val="24"/>
          <w:lang w:val="ru-RU"/>
        </w:rPr>
        <w:t>67</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1">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2">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3">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4">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5">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Pr="00BB4E60"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5231A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sidR="00006416">
        <w:rPr>
          <w:rFonts w:ascii="Times New Roman" w:eastAsia="Times New Roman" w:hAnsi="Times New Roman" w:cs="Times New Roman"/>
          <w:sz w:val="26"/>
          <w:szCs w:val="26"/>
          <w:lang w:eastAsia="ru-RU"/>
        </w:rPr>
        <w:t xml:space="preserve"> </w:t>
      </w:r>
      <w:r w:rsidR="00006416" w:rsidRPr="00883266">
        <w:rPr>
          <w:rFonts w:ascii="Times New Roman" w:eastAsia="Times New Roman" w:hAnsi="Times New Roman" w:cs="Times New Roman"/>
          <w:sz w:val="26"/>
          <w:szCs w:val="26"/>
          <w:lang w:eastAsia="ru-RU"/>
        </w:rPr>
        <w:t xml:space="preserve">нежилое помещение </w:t>
      </w:r>
      <w:r w:rsidR="00006416">
        <w:rPr>
          <w:rFonts w:ascii="Times New Roman" w:eastAsia="Times New Roman" w:hAnsi="Times New Roman" w:cs="Times New Roman"/>
          <w:sz w:val="26"/>
          <w:szCs w:val="26"/>
          <w:lang w:eastAsia="ru-RU"/>
        </w:rPr>
        <w:t>№ 67 общей площадью 97</w:t>
      </w:r>
      <w:r w:rsidR="00006416" w:rsidRPr="0089637F">
        <w:rPr>
          <w:rFonts w:ascii="Times New Roman" w:eastAsia="Times New Roman" w:hAnsi="Times New Roman" w:cs="Times New Roman"/>
          <w:sz w:val="26"/>
          <w:szCs w:val="26"/>
          <w:lang w:eastAsia="ru-RU"/>
        </w:rPr>
        <w:t>,7</w:t>
      </w:r>
      <w:r w:rsidR="00006416" w:rsidRPr="00883266">
        <w:rPr>
          <w:rFonts w:ascii="Times New Roman" w:eastAsia="Times New Roman" w:hAnsi="Times New Roman" w:cs="Times New Roman"/>
          <w:sz w:val="26"/>
          <w:szCs w:val="26"/>
          <w:lang w:eastAsia="ru-RU"/>
        </w:rPr>
        <w:t xml:space="preserve"> кв. м, кадастровый номер</w:t>
      </w:r>
      <w:r w:rsidR="00006416">
        <w:rPr>
          <w:rFonts w:ascii="Times New Roman" w:eastAsia="Times New Roman" w:hAnsi="Times New Roman" w:cs="Times New Roman"/>
          <w:sz w:val="26"/>
          <w:szCs w:val="26"/>
          <w:lang w:eastAsia="ru-RU"/>
        </w:rPr>
        <w:t xml:space="preserve"> </w:t>
      </w:r>
      <w:r w:rsidR="00006416" w:rsidRPr="0089637F">
        <w:rPr>
          <w:rFonts w:ascii="Times New Roman" w:eastAsia="Times New Roman" w:hAnsi="Times New Roman" w:cs="Times New Roman"/>
          <w:sz w:val="26"/>
          <w:szCs w:val="26"/>
          <w:lang w:eastAsia="ru-RU"/>
        </w:rPr>
        <w:t>24:50:0000000:</w:t>
      </w:r>
      <w:r w:rsidR="00006416" w:rsidRPr="00203118">
        <w:rPr>
          <w:rFonts w:ascii="Times New Roman" w:eastAsia="Times New Roman" w:hAnsi="Times New Roman" w:cs="Times New Roman"/>
          <w:sz w:val="26"/>
          <w:szCs w:val="26"/>
          <w:lang w:eastAsia="ru-RU"/>
        </w:rPr>
        <w:t>167490</w:t>
      </w:r>
      <w:r w:rsidR="00006416" w:rsidRPr="00883266">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ru-RU"/>
        </w:rPr>
        <w:t xml:space="preserve">(далее именуемое – Объект аренды), расположенное по адресу: </w:t>
      </w:r>
      <w:r w:rsidR="00006416" w:rsidRPr="00203118">
        <w:rPr>
          <w:rFonts w:ascii="Times New Roman" w:eastAsia="Times New Roman" w:hAnsi="Times New Roman" w:cs="Times New Roman"/>
          <w:sz w:val="26"/>
          <w:szCs w:val="26"/>
          <w:lang w:eastAsia="ru-RU"/>
        </w:rPr>
        <w:t>Красноярский край, городской округ город Красноярск, город Красноярск, улица Чайковского, дом 8а, помещение 67</w:t>
      </w:r>
      <w:r w:rsidR="00006416" w:rsidRPr="0089637F">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sidR="00006416">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26" w:history="1">
        <w:r w:rsidR="00C53589" w:rsidRPr="00765A5C">
          <w:rPr>
            <w:rStyle w:val="a3"/>
            <w:rFonts w:ascii="Times New Roman" w:eastAsia="Times New Roman CYR" w:hAnsi="Times New Roman" w:cs="Times New Roman"/>
            <w:sz w:val="24"/>
            <w:szCs w:val="24"/>
            <w:lang w:eastAsia="ar-SA"/>
          </w:rPr>
          <w:t>dmi@admkrsk.ru</w:t>
        </w:r>
      </w:hyperlink>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Pr="00AF71AE"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FF4B7D" w:rsidRPr="00932EA4">
        <w:rPr>
          <w:rFonts w:ascii="Times New Roman" w:eastAsia="Times New Roman" w:hAnsi="Times New Roman" w:cs="Times New Roman"/>
          <w:sz w:val="26"/>
          <w:szCs w:val="26"/>
          <w:lang w:eastAsia="ru-RU"/>
        </w:rPr>
        <w:t xml:space="preserve">нежилое помещение </w:t>
      </w:r>
      <w:r w:rsidR="00FF4B7D">
        <w:rPr>
          <w:rFonts w:ascii="Times New Roman" w:eastAsia="Times New Roman" w:hAnsi="Times New Roman" w:cs="Times New Roman"/>
          <w:sz w:val="26"/>
          <w:szCs w:val="26"/>
          <w:lang w:eastAsia="ru-RU"/>
        </w:rPr>
        <w:t>№ 67</w:t>
      </w:r>
      <w:r w:rsidR="00FF4B7D" w:rsidRPr="00E76D2A">
        <w:rPr>
          <w:rFonts w:ascii="Times New Roman" w:eastAsia="Times New Roman" w:hAnsi="Times New Roman" w:cs="Times New Roman"/>
          <w:sz w:val="26"/>
          <w:szCs w:val="26"/>
          <w:lang w:eastAsia="ru-RU"/>
        </w:rPr>
        <w:t xml:space="preserve"> общей площадью </w:t>
      </w:r>
      <w:r w:rsidR="00FF4B7D">
        <w:rPr>
          <w:rFonts w:ascii="Times New Roman" w:eastAsia="Times New Roman" w:hAnsi="Times New Roman" w:cs="Times New Roman"/>
          <w:sz w:val="26"/>
          <w:szCs w:val="26"/>
          <w:lang w:eastAsia="ru-RU"/>
        </w:rPr>
        <w:t>9</w:t>
      </w:r>
      <w:r w:rsidR="00FF4B7D" w:rsidRPr="00976F9F">
        <w:rPr>
          <w:rFonts w:ascii="Times New Roman" w:eastAsia="Times New Roman" w:hAnsi="Times New Roman" w:cs="Times New Roman"/>
          <w:sz w:val="26"/>
          <w:szCs w:val="26"/>
          <w:lang w:eastAsia="ru-RU"/>
        </w:rPr>
        <w:t>7,7</w:t>
      </w:r>
      <w:r w:rsidR="00FF4B7D" w:rsidRPr="00E76D2A">
        <w:rPr>
          <w:rFonts w:ascii="Times New Roman" w:eastAsia="Times New Roman" w:hAnsi="Times New Roman" w:cs="Times New Roman"/>
          <w:sz w:val="26"/>
          <w:szCs w:val="26"/>
          <w:lang w:eastAsia="ru-RU"/>
        </w:rPr>
        <w:t xml:space="preserve"> кв. м, кадастровый номер </w:t>
      </w:r>
      <w:r w:rsidR="00FF4B7D" w:rsidRPr="00976F9F">
        <w:rPr>
          <w:rFonts w:ascii="Times New Roman" w:eastAsia="Times New Roman" w:hAnsi="Times New Roman" w:cs="Times New Roman"/>
          <w:sz w:val="26"/>
          <w:szCs w:val="26"/>
          <w:lang w:eastAsia="ru-RU"/>
        </w:rPr>
        <w:t>24:50:0000000:</w:t>
      </w:r>
      <w:r w:rsidR="00FF4B7D" w:rsidRPr="00203118">
        <w:rPr>
          <w:rFonts w:ascii="Times New Roman" w:eastAsia="Times New Roman" w:hAnsi="Times New Roman" w:cs="Times New Roman"/>
          <w:sz w:val="26"/>
          <w:szCs w:val="26"/>
          <w:lang w:eastAsia="ru-RU"/>
        </w:rPr>
        <w:t>167490</w:t>
      </w:r>
      <w:r w:rsidR="00FF4B7D" w:rsidRPr="00932EA4">
        <w:rPr>
          <w:rFonts w:ascii="Times New Roman" w:eastAsia="Times New Roman" w:hAnsi="Times New Roman" w:cs="Times New Roman"/>
          <w:sz w:val="26"/>
          <w:szCs w:val="26"/>
          <w:lang w:eastAsia="ru-RU"/>
        </w:rPr>
        <w:t xml:space="preserve"> (далее именуемое – Объект аренды), расположенное по адресу:</w:t>
      </w:r>
      <w:proofErr w:type="gramEnd"/>
      <w:r w:rsidR="00FF4B7D">
        <w:rPr>
          <w:rFonts w:ascii="Times New Roman" w:eastAsia="Times New Roman" w:hAnsi="Times New Roman" w:cs="Times New Roman"/>
          <w:sz w:val="26"/>
          <w:szCs w:val="26"/>
          <w:lang w:eastAsia="ru-RU"/>
        </w:rPr>
        <w:t xml:space="preserve"> </w:t>
      </w:r>
      <w:r w:rsidR="00FF4B7D" w:rsidRPr="009B2707">
        <w:rPr>
          <w:rFonts w:ascii="Times New Roman" w:eastAsia="Times New Roman" w:hAnsi="Times New Roman" w:cs="Times New Roman"/>
          <w:sz w:val="26"/>
          <w:szCs w:val="26"/>
          <w:lang w:eastAsia="ru-RU"/>
        </w:rPr>
        <w:t>Красноярский край, городской округ город Красноярск, город Красноярск, улица Чайковского, дом 8а, помещение 67</w:t>
      </w:r>
      <w:r w:rsidR="00FF4B7D" w:rsidRPr="00976F9F">
        <w:rPr>
          <w:rFonts w:ascii="Times New Roman" w:eastAsia="Times New Roman" w:hAnsi="Times New Roman" w:cs="Times New Roman"/>
          <w:sz w:val="26"/>
          <w:szCs w:val="26"/>
          <w:lang w:eastAsia="ru-RU"/>
        </w:rPr>
        <w:t xml:space="preserve">, </w:t>
      </w:r>
      <w:r w:rsidR="00FF4B7D" w:rsidRPr="00932EA4">
        <w:rPr>
          <w:rFonts w:ascii="Times New Roman" w:eastAsia="Times New Roman" w:hAnsi="Times New Roman" w:cs="Times New Roman"/>
          <w:sz w:val="26"/>
          <w:szCs w:val="26"/>
          <w:lang w:eastAsia="ru-RU"/>
        </w:rPr>
        <w:t>в следующем санитарно-техническом с</w:t>
      </w:r>
      <w:r w:rsidR="00FF4B7D">
        <w:rPr>
          <w:rFonts w:ascii="Times New Roman" w:eastAsia="Times New Roman" w:hAnsi="Times New Roman" w:cs="Times New Roman"/>
          <w:sz w:val="26"/>
          <w:szCs w:val="26"/>
          <w:lang w:eastAsia="ru-RU"/>
        </w:rPr>
        <w:t>остоянии: удовлетворительное.</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A939A8" w:rsidRDefault="00A939A8" w:rsidP="005231AD">
      <w:pPr>
        <w:spacing w:after="0" w:line="240" w:lineRule="auto"/>
        <w:ind w:left="6237"/>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D6430D" w:rsidRPr="00932EA4" w:rsidRDefault="00D6430D" w:rsidP="00D6430D">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 xml:space="preserve">за нежилое помещение </w:t>
      </w:r>
      <w:r>
        <w:rPr>
          <w:rFonts w:ascii="Times New Roman" w:eastAsia="Times New Roman" w:hAnsi="Times New Roman" w:cs="Times New Roman"/>
          <w:sz w:val="26"/>
          <w:szCs w:val="26"/>
          <w:lang w:eastAsia="ru-RU"/>
        </w:rPr>
        <w:t>№ 67</w:t>
      </w:r>
      <w:r w:rsidRPr="006D74FF">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9</w:t>
      </w:r>
      <w:r w:rsidRPr="00BD0568">
        <w:rPr>
          <w:rFonts w:ascii="Times New Roman" w:eastAsia="Times New Roman" w:hAnsi="Times New Roman" w:cs="Times New Roman"/>
          <w:sz w:val="26"/>
          <w:szCs w:val="26"/>
          <w:lang w:eastAsia="ru-RU"/>
        </w:rPr>
        <w:t xml:space="preserve">7,7 </w:t>
      </w:r>
      <w:r w:rsidRPr="006D74FF">
        <w:rPr>
          <w:rFonts w:ascii="Times New Roman" w:eastAsia="Times New Roman" w:hAnsi="Times New Roman" w:cs="Times New Roman"/>
          <w:sz w:val="26"/>
          <w:szCs w:val="26"/>
          <w:lang w:eastAsia="ru-RU"/>
        </w:rPr>
        <w:t>кв. м</w:t>
      </w:r>
    </w:p>
    <w:p w:rsidR="00D6430D" w:rsidRPr="00932EA4" w:rsidRDefault="00D6430D" w:rsidP="00D6430D">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по адресу:</w:t>
      </w:r>
      <w:r w:rsidRPr="00BD0568">
        <w:t xml:space="preserve"> </w:t>
      </w:r>
      <w:r w:rsidRPr="009B2707">
        <w:rPr>
          <w:rFonts w:ascii="Times New Roman" w:hAnsi="Times New Roman" w:cs="Times New Roman"/>
          <w:sz w:val="26"/>
          <w:szCs w:val="26"/>
        </w:rPr>
        <w:t>Красноярский край, городской округ город Красноярск, город Красноярск, улица Чайковского, дом 8а</w:t>
      </w:r>
      <w:r w:rsidRPr="00BD0568">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652471">
        <w:trPr>
          <w:trHeight w:val="448"/>
        </w:trPr>
        <w:tc>
          <w:tcPr>
            <w:tcW w:w="4361"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652471">
        <w:tc>
          <w:tcPr>
            <w:tcW w:w="4361" w:type="dxa"/>
            <w:tcBorders>
              <w:top w:val="nil"/>
              <w:left w:val="nil"/>
              <w:bottom w:val="single" w:sz="4" w:space="0" w:color="auto"/>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65247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652471">
        <w:trPr>
          <w:trHeight w:val="591"/>
        </w:trPr>
        <w:tc>
          <w:tcPr>
            <w:tcW w:w="4361" w:type="dxa"/>
            <w:tcBorders>
              <w:top w:val="single" w:sz="4" w:space="0" w:color="auto"/>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263A40" w:rsidRDefault="005231AD" w:rsidP="00263A40">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EF20AE" w:rsidRPr="00CE0FC6" w:rsidRDefault="00B0180B" w:rsidP="00932EA4">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4973" cy="9256144"/>
            <wp:effectExtent l="0" t="0" r="889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9262666"/>
                    </a:xfrm>
                    <a:prstGeom prst="rect">
                      <a:avLst/>
                    </a:prstGeom>
                    <a:noFill/>
                    <a:ln>
                      <a:noFill/>
                    </a:ln>
                  </pic:spPr>
                </pic:pic>
              </a:graphicData>
            </a:graphic>
          </wp:inline>
        </w:drawing>
      </w:r>
    </w:p>
    <w:p w:rsidR="00615A5A" w:rsidRDefault="002C0878"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2" name="Рисунок 2" descr="Z:\_Общие документы недвижимость\АУКЦИОНЫ\6 ЛЕНИНСКИЙ\2023\Чайковского 8а-67 повторно-эл торги\P103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Чайковского 8а-67 повторно-эл торги\P10301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2C0878" w:rsidRDefault="002C0878" w:rsidP="00B14627">
      <w:pPr>
        <w:suppressAutoHyphens/>
        <w:spacing w:after="0" w:line="192" w:lineRule="auto"/>
        <w:rPr>
          <w:rFonts w:ascii="Times New Roman" w:eastAsia="Times New Roman" w:hAnsi="Times New Roman" w:cs="Times New Roman"/>
          <w:sz w:val="18"/>
          <w:szCs w:val="18"/>
          <w:lang w:eastAsia="ar-SA"/>
        </w:rPr>
      </w:pPr>
    </w:p>
    <w:p w:rsidR="002C0878" w:rsidRDefault="002C0878"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4" name="Рисунок 4" descr="Z:\_Общие документы недвижимость\АУКЦИОНЫ\6 ЛЕНИНСКИЙ\2023\Чайковского 8а-67 повторно-эл торги\P103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Чайковского 8а-67 повторно-эл торги\P10301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2C0878" w:rsidRDefault="002C0878" w:rsidP="00B14627">
      <w:pPr>
        <w:suppressAutoHyphens/>
        <w:spacing w:after="0" w:line="192" w:lineRule="auto"/>
        <w:rPr>
          <w:rFonts w:ascii="Times New Roman" w:eastAsia="Times New Roman" w:hAnsi="Times New Roman" w:cs="Times New Roman"/>
          <w:sz w:val="18"/>
          <w:szCs w:val="18"/>
          <w:lang w:eastAsia="ar-SA"/>
        </w:rPr>
      </w:pPr>
    </w:p>
    <w:p w:rsidR="002C0878" w:rsidRDefault="002C0878" w:rsidP="00B14627">
      <w:pPr>
        <w:suppressAutoHyphens/>
        <w:spacing w:after="0" w:line="192" w:lineRule="auto"/>
        <w:rPr>
          <w:rFonts w:ascii="Times New Roman" w:eastAsia="Times New Roman" w:hAnsi="Times New Roman" w:cs="Times New Roman"/>
          <w:sz w:val="18"/>
          <w:szCs w:val="18"/>
          <w:lang w:eastAsia="ar-SA"/>
        </w:rPr>
      </w:pPr>
    </w:p>
    <w:p w:rsidR="002C0878" w:rsidRPr="00B14627" w:rsidRDefault="002C0878"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9" name="Рисунок 9" descr="Z:\_Общие документы недвижимость\АУКЦИОНЫ\6 ЛЕНИНСКИЙ\2023\Чайковского 8а-67 повторно-эл торги\P10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6 ЛЕНИНСКИЙ\2023\Чайковского 8а-67 повторно-эл торги\P10902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sectPr w:rsidR="002C0878" w:rsidRPr="00B14627" w:rsidSect="001865B4">
      <w:headerReference w:type="default" r:id="rId31"/>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471" w:rsidRDefault="00652471" w:rsidP="008705E9">
      <w:pPr>
        <w:spacing w:after="0" w:line="240" w:lineRule="auto"/>
      </w:pPr>
      <w:r>
        <w:separator/>
      </w:r>
    </w:p>
  </w:endnote>
  <w:endnote w:type="continuationSeparator" w:id="0">
    <w:p w:rsidR="00652471" w:rsidRDefault="00652471"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471" w:rsidRDefault="00652471" w:rsidP="008705E9">
      <w:pPr>
        <w:spacing w:after="0" w:line="240" w:lineRule="auto"/>
      </w:pPr>
      <w:r>
        <w:separator/>
      </w:r>
    </w:p>
  </w:footnote>
  <w:footnote w:type="continuationSeparator" w:id="0">
    <w:p w:rsidR="00652471" w:rsidRDefault="00652471"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652471" w:rsidRDefault="00652471">
        <w:pPr>
          <w:pStyle w:val="a9"/>
          <w:jc w:val="center"/>
        </w:pPr>
        <w:r>
          <w:fldChar w:fldCharType="begin"/>
        </w:r>
        <w:r>
          <w:instrText>PAGE   \* MERGEFORMAT</w:instrText>
        </w:r>
        <w:r>
          <w:fldChar w:fldCharType="separate"/>
        </w:r>
        <w:r w:rsidR="00FD1DB3" w:rsidRPr="00FD1DB3">
          <w:rPr>
            <w:noProof/>
            <w:lang w:val="ru-RU"/>
          </w:rPr>
          <w:t>10</w:t>
        </w:r>
        <w:r>
          <w:fldChar w:fldCharType="end"/>
        </w:r>
      </w:p>
    </w:sdtContent>
  </w:sdt>
  <w:p w:rsidR="00652471" w:rsidRDefault="0065247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23FEE"/>
    <w:rsid w:val="000328F7"/>
    <w:rsid w:val="00033F56"/>
    <w:rsid w:val="0004406D"/>
    <w:rsid w:val="00050295"/>
    <w:rsid w:val="00054907"/>
    <w:rsid w:val="0005507F"/>
    <w:rsid w:val="00057095"/>
    <w:rsid w:val="00057A51"/>
    <w:rsid w:val="000651D2"/>
    <w:rsid w:val="000660D3"/>
    <w:rsid w:val="00066336"/>
    <w:rsid w:val="0006668C"/>
    <w:rsid w:val="000671B6"/>
    <w:rsid w:val="00067B9B"/>
    <w:rsid w:val="00075C7E"/>
    <w:rsid w:val="00081CA3"/>
    <w:rsid w:val="00082277"/>
    <w:rsid w:val="000824E3"/>
    <w:rsid w:val="0008449C"/>
    <w:rsid w:val="0008548E"/>
    <w:rsid w:val="00087E39"/>
    <w:rsid w:val="000931B9"/>
    <w:rsid w:val="00095D2D"/>
    <w:rsid w:val="00096874"/>
    <w:rsid w:val="00097A65"/>
    <w:rsid w:val="00097D02"/>
    <w:rsid w:val="000A53C9"/>
    <w:rsid w:val="000B09DA"/>
    <w:rsid w:val="000B172A"/>
    <w:rsid w:val="000B42E9"/>
    <w:rsid w:val="000C14CA"/>
    <w:rsid w:val="000C7A9B"/>
    <w:rsid w:val="000D0D2E"/>
    <w:rsid w:val="000D1D5B"/>
    <w:rsid w:val="000E1356"/>
    <w:rsid w:val="000E135C"/>
    <w:rsid w:val="000E5A87"/>
    <w:rsid w:val="000F1AEC"/>
    <w:rsid w:val="000F4B4F"/>
    <w:rsid w:val="000F68E6"/>
    <w:rsid w:val="0010041B"/>
    <w:rsid w:val="0010385A"/>
    <w:rsid w:val="00113104"/>
    <w:rsid w:val="00116967"/>
    <w:rsid w:val="00122330"/>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520A"/>
    <w:rsid w:val="00196248"/>
    <w:rsid w:val="001B13DE"/>
    <w:rsid w:val="001B17BC"/>
    <w:rsid w:val="001B594A"/>
    <w:rsid w:val="001B608E"/>
    <w:rsid w:val="001C2112"/>
    <w:rsid w:val="001C3872"/>
    <w:rsid w:val="001D0BB9"/>
    <w:rsid w:val="001D0D39"/>
    <w:rsid w:val="001E2911"/>
    <w:rsid w:val="001E66AF"/>
    <w:rsid w:val="001E688E"/>
    <w:rsid w:val="001F0FC1"/>
    <w:rsid w:val="001F53F5"/>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78D"/>
    <w:rsid w:val="002C0878"/>
    <w:rsid w:val="002C2D9A"/>
    <w:rsid w:val="002D1FE1"/>
    <w:rsid w:val="002D24A3"/>
    <w:rsid w:val="002D43CF"/>
    <w:rsid w:val="002E26CE"/>
    <w:rsid w:val="002E7CE4"/>
    <w:rsid w:val="002F3092"/>
    <w:rsid w:val="003001D0"/>
    <w:rsid w:val="0030312E"/>
    <w:rsid w:val="00313E6A"/>
    <w:rsid w:val="0031531D"/>
    <w:rsid w:val="003166AF"/>
    <w:rsid w:val="003240BD"/>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7124"/>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E0923"/>
    <w:rsid w:val="004E18B0"/>
    <w:rsid w:val="004F2B33"/>
    <w:rsid w:val="004F35EA"/>
    <w:rsid w:val="004F419A"/>
    <w:rsid w:val="0051439B"/>
    <w:rsid w:val="005146D1"/>
    <w:rsid w:val="00514BFD"/>
    <w:rsid w:val="005231AD"/>
    <w:rsid w:val="00525EAD"/>
    <w:rsid w:val="005419F8"/>
    <w:rsid w:val="00546C04"/>
    <w:rsid w:val="00551487"/>
    <w:rsid w:val="0055695E"/>
    <w:rsid w:val="00560699"/>
    <w:rsid w:val="00561867"/>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3583"/>
    <w:rsid w:val="00636033"/>
    <w:rsid w:val="0063752C"/>
    <w:rsid w:val="00641004"/>
    <w:rsid w:val="00646ED1"/>
    <w:rsid w:val="006476FD"/>
    <w:rsid w:val="00652471"/>
    <w:rsid w:val="00653BA5"/>
    <w:rsid w:val="006605F1"/>
    <w:rsid w:val="0066490C"/>
    <w:rsid w:val="00667B40"/>
    <w:rsid w:val="006709A8"/>
    <w:rsid w:val="00671719"/>
    <w:rsid w:val="006726EB"/>
    <w:rsid w:val="00676101"/>
    <w:rsid w:val="0068600C"/>
    <w:rsid w:val="00690A55"/>
    <w:rsid w:val="00691794"/>
    <w:rsid w:val="00691BE2"/>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04C1E"/>
    <w:rsid w:val="007124B7"/>
    <w:rsid w:val="007147B9"/>
    <w:rsid w:val="007221CC"/>
    <w:rsid w:val="00731BF7"/>
    <w:rsid w:val="0073392F"/>
    <w:rsid w:val="00741C87"/>
    <w:rsid w:val="00742817"/>
    <w:rsid w:val="00742D49"/>
    <w:rsid w:val="007445EB"/>
    <w:rsid w:val="00755539"/>
    <w:rsid w:val="00762916"/>
    <w:rsid w:val="00765DE2"/>
    <w:rsid w:val="00767A7A"/>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E40C5"/>
    <w:rsid w:val="007F5B06"/>
    <w:rsid w:val="007F6859"/>
    <w:rsid w:val="00800021"/>
    <w:rsid w:val="008010B8"/>
    <w:rsid w:val="008028EA"/>
    <w:rsid w:val="00813F67"/>
    <w:rsid w:val="0081740F"/>
    <w:rsid w:val="008178D9"/>
    <w:rsid w:val="00821C58"/>
    <w:rsid w:val="0082253D"/>
    <w:rsid w:val="00822FD0"/>
    <w:rsid w:val="00837F3B"/>
    <w:rsid w:val="00852F18"/>
    <w:rsid w:val="00855FF9"/>
    <w:rsid w:val="008562EF"/>
    <w:rsid w:val="008705E9"/>
    <w:rsid w:val="008712D6"/>
    <w:rsid w:val="00876FAE"/>
    <w:rsid w:val="0087751A"/>
    <w:rsid w:val="00881D77"/>
    <w:rsid w:val="00883266"/>
    <w:rsid w:val="00891569"/>
    <w:rsid w:val="00895D28"/>
    <w:rsid w:val="008A0E86"/>
    <w:rsid w:val="008A1587"/>
    <w:rsid w:val="008A23FF"/>
    <w:rsid w:val="008A6E87"/>
    <w:rsid w:val="008A7BD5"/>
    <w:rsid w:val="008B4D6B"/>
    <w:rsid w:val="008B6780"/>
    <w:rsid w:val="008C360F"/>
    <w:rsid w:val="008C3FB3"/>
    <w:rsid w:val="008C722F"/>
    <w:rsid w:val="008D61B8"/>
    <w:rsid w:val="008E00FE"/>
    <w:rsid w:val="008E1D2F"/>
    <w:rsid w:val="008E378E"/>
    <w:rsid w:val="008E4292"/>
    <w:rsid w:val="008E4DFD"/>
    <w:rsid w:val="008F363A"/>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1A0"/>
    <w:rsid w:val="009A2F1E"/>
    <w:rsid w:val="009B2417"/>
    <w:rsid w:val="009B7F90"/>
    <w:rsid w:val="009C4EBA"/>
    <w:rsid w:val="009C6151"/>
    <w:rsid w:val="009C668A"/>
    <w:rsid w:val="009D6F01"/>
    <w:rsid w:val="009E73B2"/>
    <w:rsid w:val="009F254F"/>
    <w:rsid w:val="00A11300"/>
    <w:rsid w:val="00A154DA"/>
    <w:rsid w:val="00A170AB"/>
    <w:rsid w:val="00A17349"/>
    <w:rsid w:val="00A2097F"/>
    <w:rsid w:val="00A26C78"/>
    <w:rsid w:val="00A331A0"/>
    <w:rsid w:val="00A332D8"/>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8A1"/>
    <w:rsid w:val="00AB2E9C"/>
    <w:rsid w:val="00AB3EE5"/>
    <w:rsid w:val="00AB4E47"/>
    <w:rsid w:val="00AB5F8E"/>
    <w:rsid w:val="00AB7B13"/>
    <w:rsid w:val="00AC0530"/>
    <w:rsid w:val="00AC3497"/>
    <w:rsid w:val="00AC46AF"/>
    <w:rsid w:val="00AC701A"/>
    <w:rsid w:val="00AD124B"/>
    <w:rsid w:val="00AD12F4"/>
    <w:rsid w:val="00AE7323"/>
    <w:rsid w:val="00AF03EA"/>
    <w:rsid w:val="00AF1857"/>
    <w:rsid w:val="00AF28FB"/>
    <w:rsid w:val="00B0180B"/>
    <w:rsid w:val="00B14627"/>
    <w:rsid w:val="00B1782C"/>
    <w:rsid w:val="00B234C5"/>
    <w:rsid w:val="00B24137"/>
    <w:rsid w:val="00B25E1D"/>
    <w:rsid w:val="00B307F4"/>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747F"/>
    <w:rsid w:val="00B80017"/>
    <w:rsid w:val="00B86D0C"/>
    <w:rsid w:val="00B912B8"/>
    <w:rsid w:val="00BB4E60"/>
    <w:rsid w:val="00BC0FEE"/>
    <w:rsid w:val="00BC5BA1"/>
    <w:rsid w:val="00BC6086"/>
    <w:rsid w:val="00BE42F3"/>
    <w:rsid w:val="00BF59A4"/>
    <w:rsid w:val="00BF5EA9"/>
    <w:rsid w:val="00C03316"/>
    <w:rsid w:val="00C04A7F"/>
    <w:rsid w:val="00C1083D"/>
    <w:rsid w:val="00C14EE6"/>
    <w:rsid w:val="00C155D7"/>
    <w:rsid w:val="00C20796"/>
    <w:rsid w:val="00C25D8A"/>
    <w:rsid w:val="00C305BF"/>
    <w:rsid w:val="00C338E7"/>
    <w:rsid w:val="00C33C91"/>
    <w:rsid w:val="00C3645D"/>
    <w:rsid w:val="00C53589"/>
    <w:rsid w:val="00C61C2F"/>
    <w:rsid w:val="00C62CC7"/>
    <w:rsid w:val="00C643D0"/>
    <w:rsid w:val="00C675E3"/>
    <w:rsid w:val="00C721EB"/>
    <w:rsid w:val="00C751ED"/>
    <w:rsid w:val="00C85F6A"/>
    <w:rsid w:val="00C9046C"/>
    <w:rsid w:val="00C92B04"/>
    <w:rsid w:val="00C93D0E"/>
    <w:rsid w:val="00CA74D9"/>
    <w:rsid w:val="00CA778C"/>
    <w:rsid w:val="00CA77C9"/>
    <w:rsid w:val="00CB26AA"/>
    <w:rsid w:val="00CB5C67"/>
    <w:rsid w:val="00CB7E18"/>
    <w:rsid w:val="00CC0A92"/>
    <w:rsid w:val="00CC5F9F"/>
    <w:rsid w:val="00CD0F04"/>
    <w:rsid w:val="00CD6FBF"/>
    <w:rsid w:val="00CD7B9F"/>
    <w:rsid w:val="00CE0297"/>
    <w:rsid w:val="00CE0FC6"/>
    <w:rsid w:val="00CE3901"/>
    <w:rsid w:val="00CE52A9"/>
    <w:rsid w:val="00CE5389"/>
    <w:rsid w:val="00CE5A7F"/>
    <w:rsid w:val="00CF0788"/>
    <w:rsid w:val="00CF3D6C"/>
    <w:rsid w:val="00CF7C05"/>
    <w:rsid w:val="00CF7F7A"/>
    <w:rsid w:val="00D0663A"/>
    <w:rsid w:val="00D0760A"/>
    <w:rsid w:val="00D12CDF"/>
    <w:rsid w:val="00D20A67"/>
    <w:rsid w:val="00D211BE"/>
    <w:rsid w:val="00D243FB"/>
    <w:rsid w:val="00D25EBB"/>
    <w:rsid w:val="00D25F65"/>
    <w:rsid w:val="00D30467"/>
    <w:rsid w:val="00D32ADF"/>
    <w:rsid w:val="00D33364"/>
    <w:rsid w:val="00D35F6D"/>
    <w:rsid w:val="00D411CC"/>
    <w:rsid w:val="00D4316B"/>
    <w:rsid w:val="00D44F84"/>
    <w:rsid w:val="00D45315"/>
    <w:rsid w:val="00D47067"/>
    <w:rsid w:val="00D47BA5"/>
    <w:rsid w:val="00D51082"/>
    <w:rsid w:val="00D53DCB"/>
    <w:rsid w:val="00D55DCB"/>
    <w:rsid w:val="00D625B7"/>
    <w:rsid w:val="00D6314D"/>
    <w:rsid w:val="00D6430D"/>
    <w:rsid w:val="00D710DA"/>
    <w:rsid w:val="00D8071E"/>
    <w:rsid w:val="00D82BB6"/>
    <w:rsid w:val="00D87837"/>
    <w:rsid w:val="00D916CF"/>
    <w:rsid w:val="00D91C87"/>
    <w:rsid w:val="00D93481"/>
    <w:rsid w:val="00DA2986"/>
    <w:rsid w:val="00DB062E"/>
    <w:rsid w:val="00DB7929"/>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E4989"/>
    <w:rsid w:val="00EE4C18"/>
    <w:rsid w:val="00EE5153"/>
    <w:rsid w:val="00EE6F7F"/>
    <w:rsid w:val="00EE7FEB"/>
    <w:rsid w:val="00EF20AE"/>
    <w:rsid w:val="00EF4CC3"/>
    <w:rsid w:val="00F04892"/>
    <w:rsid w:val="00F05CA2"/>
    <w:rsid w:val="00F05DA0"/>
    <w:rsid w:val="00F12569"/>
    <w:rsid w:val="00F12ED3"/>
    <w:rsid w:val="00F213E1"/>
    <w:rsid w:val="00F21CA0"/>
    <w:rsid w:val="00F224E8"/>
    <w:rsid w:val="00F301CC"/>
    <w:rsid w:val="00F331E9"/>
    <w:rsid w:val="00F403FE"/>
    <w:rsid w:val="00F430F5"/>
    <w:rsid w:val="00F456EE"/>
    <w:rsid w:val="00F54354"/>
    <w:rsid w:val="00F61AE4"/>
    <w:rsid w:val="00F7230C"/>
    <w:rsid w:val="00F72341"/>
    <w:rsid w:val="00F94347"/>
    <w:rsid w:val="00FA5256"/>
    <w:rsid w:val="00FB1A8F"/>
    <w:rsid w:val="00FC05F8"/>
    <w:rsid w:val="00FC1744"/>
    <w:rsid w:val="00FC7592"/>
    <w:rsid w:val="00FD1DB3"/>
    <w:rsid w:val="00FD6A07"/>
    <w:rsid w:val="00FE1319"/>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178fz.roseltorg.ru" TargetMode="External"/><Relationship Id="rId26" Type="http://schemas.openxmlformats.org/officeDocument/2006/relationships/hyperlink" Target="mailto:dmi@admkrsk.ru" TargetMode="External"/><Relationship Id="rId3" Type="http://schemas.openxmlformats.org/officeDocument/2006/relationships/styles" Target="styles.xml"/><Relationship Id="rId21" Type="http://schemas.openxmlformats.org/officeDocument/2006/relationships/hyperlink" Target="consultantplus://offline/ref=537B98D167EE3E6278118B43C9267D375E3CE4EF7D54132EA5CB45594DF5B45705C611CF7DC9C207EA1C6F023F06695FAFCF571FAD4FC9D3x7EAL"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www.torgi.gov.ru" TargetMode="External"/><Relationship Id="rId25" Type="http://schemas.openxmlformats.org/officeDocument/2006/relationships/hyperlink" Target="consultantplus://offline/ref=537B98D167EE3E6278118B43C9267D375E3AE9ED715A132EA5CB45594DF5B45717C649C37DC8DC03EB09395379x5E0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ogacheva@dmi.admkrsk.ru" TargetMode="External"/><Relationship Id="rId20" Type="http://schemas.openxmlformats.org/officeDocument/2006/relationships/hyperlink" Target="http://178fz.roseltorg.ru"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BEBEE7558132EA5CB45594DF5B45717C649C37DC8DC03EB09395379x5E0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05C611CF7DC9C307E61C6F023F06695FAFCF571FAD4FC9D3x7EAL" TargetMode="External"/><Relationship Id="rId28" Type="http://schemas.openxmlformats.org/officeDocument/2006/relationships/image" Target="media/image2.jpeg"/><Relationship Id="rId36" Type="http://schemas.openxmlformats.org/officeDocument/2006/relationships/customXml" Target="../customXml/item4.xml"/><Relationship Id="rId10" Type="http://schemas.openxmlformats.org/officeDocument/2006/relationships/hyperlink" Target="http://178fz.roseltorg.ru" TargetMode="External"/><Relationship Id="rId19" Type="http://schemas.openxmlformats.org/officeDocument/2006/relationships/hyperlink" Target="http://www.admkrsk.r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0EA1C6F023F06695FAFCF571FAD4FC9D3x7EAL" TargetMode="External"/><Relationship Id="rId27" Type="http://schemas.openxmlformats.org/officeDocument/2006/relationships/image" Target="media/image1.emf"/><Relationship Id="rId30" Type="http://schemas.openxmlformats.org/officeDocument/2006/relationships/image" Target="media/image4.jpeg"/><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A28467-C6F9-42D7-8A70-1C36DCC96A7B}"/>
</file>

<file path=customXml/itemProps2.xml><?xml version="1.0" encoding="utf-8"?>
<ds:datastoreItem xmlns:ds="http://schemas.openxmlformats.org/officeDocument/2006/customXml" ds:itemID="{BD552D1F-1040-47A0-B033-B3B9D269AAF8}"/>
</file>

<file path=customXml/itemProps3.xml><?xml version="1.0" encoding="utf-8"?>
<ds:datastoreItem xmlns:ds="http://schemas.openxmlformats.org/officeDocument/2006/customXml" ds:itemID="{2C6DB6CD-4925-4B8D-86CC-C929AB56C50B}"/>
</file>

<file path=customXml/itemProps4.xml><?xml version="1.0" encoding="utf-8"?>
<ds:datastoreItem xmlns:ds="http://schemas.openxmlformats.org/officeDocument/2006/customXml" ds:itemID="{4C592C53-C921-47BE-9AF4-F3A15F103C90}"/>
</file>

<file path=docProps/app.xml><?xml version="1.0" encoding="utf-8"?>
<Properties xmlns="http://schemas.openxmlformats.org/officeDocument/2006/extended-properties" xmlns:vt="http://schemas.openxmlformats.org/officeDocument/2006/docPropsVTypes">
  <Template>Normal</Template>
  <TotalTime>466</TotalTime>
  <Pages>27</Pages>
  <Words>9930</Words>
  <Characters>56607</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145</cp:revision>
  <cp:lastPrinted>2023-11-15T04:48:00Z</cp:lastPrinted>
  <dcterms:created xsi:type="dcterms:W3CDTF">2023-10-30T09:35:00Z</dcterms:created>
  <dcterms:modified xsi:type="dcterms:W3CDTF">2023-11-15T08:33:00Z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