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sz w:val="24"/>
          <w:szCs w:val="24"/>
          <w:lang w:eastAsia="ar-SA"/>
        </w:rPr>
      </w:pPr>
      <w:r w:rsidRPr="001865B4">
        <w:rPr>
          <w:rFonts w:ascii="Times New Roman" w:eastAsia="Times New Roman" w:hAnsi="Times New Roman"/>
          <w:sz w:val="24"/>
          <w:szCs w:val="24"/>
          <w:lang w:eastAsia="ar-SA"/>
        </w:rPr>
        <w:t xml:space="preserve">                                                                           </w:t>
      </w:r>
      <w:r w:rsidRPr="001865B4">
        <w:rPr>
          <w:rFonts w:ascii="Times New Roman" w:eastAsia="Times New Roman" w:hAnsi="Times New Roman"/>
          <w:sz w:val="24"/>
          <w:szCs w:val="24"/>
          <w:lang w:eastAsia="ar-SA"/>
        </w:rPr>
        <w:tab/>
      </w:r>
      <w:r w:rsidRPr="00CE0FC6">
        <w:rPr>
          <w:rFonts w:ascii="Times New Roman" w:eastAsia="Times New Roman" w:hAnsi="Times New Roman"/>
          <w:sz w:val="24"/>
          <w:szCs w:val="24"/>
          <w:lang w:eastAsia="ar-SA"/>
        </w:rPr>
        <w:t>УТВЕРЖДАЮ</w:t>
      </w:r>
    </w:p>
    <w:p w:rsidR="00D8071E" w:rsidRPr="00BF5F3A" w:rsidRDefault="00850EF1" w:rsidP="009B2206">
      <w:pPr>
        <w:suppressAutoHyphens/>
        <w:spacing w:after="0" w:line="240" w:lineRule="auto"/>
        <w:ind w:left="4248" w:firstLine="708"/>
        <w:rPr>
          <w:rFonts w:ascii="Times New Roman" w:eastAsia="Times New Roman" w:hAnsi="Times New Roman"/>
          <w:sz w:val="24"/>
          <w:szCs w:val="24"/>
          <w:lang w:eastAsia="ar-SA"/>
        </w:rPr>
      </w:pPr>
      <w:r>
        <w:rPr>
          <w:rFonts w:ascii="Times New Roman" w:eastAsia="Times New Roman" w:hAnsi="Times New Roman"/>
          <w:sz w:val="24"/>
          <w:szCs w:val="24"/>
          <w:lang w:eastAsia="ar-SA"/>
        </w:rPr>
        <w:t>Н</w:t>
      </w:r>
      <w:r w:rsidR="00D8071E" w:rsidRPr="00BF5F3A">
        <w:rPr>
          <w:rFonts w:ascii="Times New Roman" w:eastAsia="Times New Roman" w:hAnsi="Times New Roman"/>
          <w:sz w:val="24"/>
          <w:szCs w:val="24"/>
          <w:lang w:eastAsia="ar-SA"/>
        </w:rPr>
        <w:t>ачальни</w:t>
      </w:r>
      <w:r w:rsidR="00732971">
        <w:rPr>
          <w:rFonts w:ascii="Times New Roman" w:eastAsia="Times New Roman" w:hAnsi="Times New Roman"/>
          <w:sz w:val="24"/>
          <w:szCs w:val="24"/>
          <w:lang w:eastAsia="ar-SA"/>
        </w:rPr>
        <w:t>к</w:t>
      </w:r>
      <w:r w:rsidR="00D8071E" w:rsidRPr="00BF5F3A">
        <w:rPr>
          <w:rFonts w:ascii="Times New Roman" w:eastAsia="Times New Roman" w:hAnsi="Times New Roman"/>
          <w:sz w:val="24"/>
          <w:szCs w:val="24"/>
          <w:lang w:eastAsia="ar-SA"/>
        </w:rPr>
        <w:t xml:space="preserve"> отдела управления</w:t>
      </w:r>
    </w:p>
    <w:p w:rsidR="00D8071E" w:rsidRPr="00BF5F3A" w:rsidRDefault="00D8071E" w:rsidP="009B2206">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имуществом казны</w:t>
      </w:r>
    </w:p>
    <w:p w:rsidR="00D8071E" w:rsidRPr="00BF5F3A" w:rsidRDefault="00932EA4" w:rsidP="009B2206">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 xml:space="preserve">департамента </w:t>
      </w:r>
      <w:r w:rsidR="00D8071E" w:rsidRPr="00BF5F3A">
        <w:rPr>
          <w:rFonts w:ascii="Times New Roman" w:eastAsia="Times New Roman" w:hAnsi="Times New Roman"/>
          <w:sz w:val="24"/>
          <w:szCs w:val="24"/>
          <w:lang w:eastAsia="ar-SA"/>
        </w:rPr>
        <w:t>м</w:t>
      </w:r>
      <w:r w:rsidRPr="00BF5F3A">
        <w:rPr>
          <w:rFonts w:ascii="Times New Roman" w:eastAsia="Times New Roman" w:hAnsi="Times New Roman"/>
          <w:sz w:val="24"/>
          <w:szCs w:val="24"/>
          <w:lang w:eastAsia="ar-SA"/>
        </w:rPr>
        <w:t xml:space="preserve">униципального </w:t>
      </w:r>
    </w:p>
    <w:p w:rsidR="00D8071E" w:rsidRPr="00BF5F3A" w:rsidRDefault="00D8071E" w:rsidP="009B2206">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 xml:space="preserve">имущества и </w:t>
      </w:r>
      <w:proofErr w:type="gramStart"/>
      <w:r w:rsidRPr="00BF5F3A">
        <w:rPr>
          <w:rFonts w:ascii="Times New Roman" w:eastAsia="Times New Roman" w:hAnsi="Times New Roman"/>
          <w:sz w:val="24"/>
          <w:szCs w:val="24"/>
          <w:lang w:eastAsia="ar-SA"/>
        </w:rPr>
        <w:t>земельных</w:t>
      </w:r>
      <w:proofErr w:type="gramEnd"/>
      <w:r w:rsidRPr="00BF5F3A">
        <w:rPr>
          <w:rFonts w:ascii="Times New Roman" w:eastAsia="Times New Roman" w:hAnsi="Times New Roman"/>
          <w:sz w:val="24"/>
          <w:szCs w:val="24"/>
          <w:lang w:eastAsia="ar-SA"/>
        </w:rPr>
        <w:t xml:space="preserve"> </w:t>
      </w:r>
    </w:p>
    <w:p w:rsidR="00D8071E" w:rsidRPr="00BF5F3A" w:rsidRDefault="00D8071E" w:rsidP="009B2206">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отношений администрации</w:t>
      </w:r>
    </w:p>
    <w:p w:rsidR="00932EA4" w:rsidRPr="00BF5F3A" w:rsidRDefault="00932EA4" w:rsidP="009B2206">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города Красноярска</w:t>
      </w:r>
    </w:p>
    <w:p w:rsidR="00932EA4" w:rsidRPr="00BF5F3A" w:rsidRDefault="00932EA4" w:rsidP="00932EA4">
      <w:pPr>
        <w:suppressAutoHyphens/>
        <w:spacing w:after="0" w:line="192" w:lineRule="auto"/>
        <w:rPr>
          <w:rFonts w:ascii="Times New Roman" w:eastAsia="Times New Roman" w:hAnsi="Times New Roman"/>
          <w:sz w:val="24"/>
          <w:szCs w:val="24"/>
          <w:lang w:eastAsia="ar-SA"/>
        </w:rPr>
      </w:pPr>
    </w:p>
    <w:p w:rsidR="00B06D28" w:rsidRPr="00CE0FC6" w:rsidRDefault="00932EA4" w:rsidP="00B06D28">
      <w:pPr>
        <w:suppressAutoHyphens/>
        <w:spacing w:after="0" w:line="192" w:lineRule="auto"/>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00C94EDF">
        <w:rPr>
          <w:rFonts w:ascii="Times New Roman" w:eastAsia="Times New Roman" w:hAnsi="Times New Roman"/>
          <w:sz w:val="24"/>
          <w:szCs w:val="24"/>
          <w:lang w:eastAsia="ar-SA"/>
        </w:rPr>
        <w:tab/>
        <w:t>_________________</w:t>
      </w:r>
      <w:r w:rsidR="00B06D28" w:rsidRPr="00CE0FC6">
        <w:rPr>
          <w:rFonts w:ascii="Times New Roman" w:eastAsia="Times New Roman" w:hAnsi="Times New Roman"/>
          <w:sz w:val="24"/>
          <w:szCs w:val="24"/>
          <w:lang w:eastAsia="ar-SA"/>
        </w:rPr>
        <w:t>_</w:t>
      </w:r>
      <w:r w:rsidR="00850EF1">
        <w:rPr>
          <w:rFonts w:ascii="Times New Roman" w:eastAsia="Times New Roman" w:hAnsi="Times New Roman"/>
          <w:sz w:val="24"/>
          <w:szCs w:val="24"/>
          <w:lang w:eastAsia="ar-SA"/>
        </w:rPr>
        <w:t>Ж.А. Ильина</w:t>
      </w:r>
    </w:p>
    <w:p w:rsidR="00B06D28" w:rsidRPr="00CE0FC6" w:rsidRDefault="00B06D28" w:rsidP="00B06D28">
      <w:pPr>
        <w:suppressAutoHyphens/>
        <w:spacing w:after="0" w:line="192" w:lineRule="auto"/>
        <w:rPr>
          <w:rFonts w:ascii="Times New Roman" w:eastAsia="Times New Roman" w:hAnsi="Times New Roman"/>
          <w:sz w:val="24"/>
          <w:szCs w:val="24"/>
          <w:lang w:eastAsia="ar-SA"/>
        </w:rPr>
      </w:pPr>
      <w:r w:rsidRPr="00CE0FC6">
        <w:rPr>
          <w:rFonts w:ascii="Times New Roman" w:eastAsia="Times New Roman" w:hAnsi="Times New Roman"/>
          <w:sz w:val="24"/>
          <w:szCs w:val="24"/>
          <w:lang w:eastAsia="ar-SA"/>
        </w:rPr>
        <w:t xml:space="preserve">                                                                                         М.П.</w:t>
      </w:r>
    </w:p>
    <w:p w:rsidR="00932EA4" w:rsidRPr="00CE0FC6" w:rsidRDefault="00932EA4" w:rsidP="00B06D28">
      <w:pPr>
        <w:suppressAutoHyphens/>
        <w:spacing w:after="0" w:line="192" w:lineRule="auto"/>
        <w:rPr>
          <w:rFonts w:ascii="Times New Roman" w:eastAsia="Times New Roman" w:hAnsi="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bCs/>
          <w:sz w:val="24"/>
          <w:szCs w:val="24"/>
          <w:lang w:val="x-none" w:eastAsia="ar-SA"/>
        </w:rPr>
      </w:pPr>
      <w:r w:rsidRPr="00BB4E60">
        <w:rPr>
          <w:rFonts w:ascii="Times New Roman" w:eastAsia="Times New Roman" w:hAnsi="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val="x-none" w:eastAsia="ar-SA"/>
        </w:rPr>
        <w:t>об аукционе</w:t>
      </w:r>
      <w:r w:rsidR="006C3E33" w:rsidRPr="00BB4E60">
        <w:rPr>
          <w:rFonts w:ascii="Times New Roman" w:eastAsia="Times New Roman" w:hAnsi="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на право зак</w:t>
      </w:r>
      <w:r w:rsidR="00A17349" w:rsidRPr="00BB4E60">
        <w:rPr>
          <w:rFonts w:ascii="Times New Roman" w:eastAsia="Times New Roman" w:hAnsi="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sz w:val="24"/>
          <w:szCs w:val="24"/>
          <w:lang w:eastAsia="ar-SA"/>
        </w:rPr>
      </w:pPr>
      <w:proofErr w:type="gramStart"/>
      <w:r w:rsidRPr="00BB4E60">
        <w:rPr>
          <w:rFonts w:ascii="Times New Roman" w:eastAsia="Times New Roman" w:hAnsi="Times New Roman"/>
          <w:sz w:val="24"/>
          <w:szCs w:val="24"/>
          <w:lang w:eastAsia="ar-SA"/>
        </w:rPr>
        <w:t>являющего</w:t>
      </w:r>
      <w:r w:rsidR="00932EA4" w:rsidRPr="00BB4E60">
        <w:rPr>
          <w:rFonts w:ascii="Times New Roman" w:eastAsia="Times New Roman" w:hAnsi="Times New Roman"/>
          <w:sz w:val="24"/>
          <w:szCs w:val="24"/>
          <w:lang w:eastAsia="ar-SA"/>
        </w:rPr>
        <w:t>ся</w:t>
      </w:r>
      <w:proofErr w:type="gramEnd"/>
      <w:r w:rsidR="00932EA4" w:rsidRPr="00BB4E60">
        <w:rPr>
          <w:rFonts w:ascii="Times New Roman" w:eastAsia="Times New Roman" w:hAnsi="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sz w:val="16"/>
          <w:szCs w:val="16"/>
          <w:lang w:eastAsia="ar-SA"/>
        </w:rPr>
      </w:pPr>
    </w:p>
    <w:p w:rsidR="00FF7F03" w:rsidRDefault="00494FB9" w:rsidP="00FF7F03">
      <w:pPr>
        <w:suppressAutoHyphens/>
        <w:spacing w:after="0" w:line="240" w:lineRule="auto"/>
        <w:jc w:val="center"/>
        <w:rPr>
          <w:rFonts w:ascii="Times New Roman" w:eastAsia="Times New Roman" w:hAnsi="Times New Roman"/>
          <w:bCs/>
          <w:sz w:val="24"/>
          <w:szCs w:val="24"/>
          <w:lang w:eastAsia="ar-SA"/>
        </w:rPr>
      </w:pPr>
      <w:r w:rsidRPr="00494FB9">
        <w:rPr>
          <w:rFonts w:ascii="Times New Roman" w:eastAsia="Times New Roman" w:hAnsi="Times New Roman"/>
          <w:bCs/>
          <w:sz w:val="24"/>
          <w:szCs w:val="24"/>
          <w:lang w:eastAsia="ar-SA"/>
        </w:rPr>
        <w:t xml:space="preserve">Лот 1: </w:t>
      </w:r>
      <w:r w:rsidR="00CA0448">
        <w:rPr>
          <w:rFonts w:ascii="Times New Roman" w:eastAsia="Times New Roman" w:hAnsi="Times New Roman"/>
          <w:sz w:val="24"/>
          <w:szCs w:val="24"/>
          <w:lang w:eastAsia="ar-SA"/>
        </w:rPr>
        <w:t xml:space="preserve">нежилое </w:t>
      </w:r>
      <w:r w:rsidR="00BB7456">
        <w:rPr>
          <w:rFonts w:ascii="Times New Roman" w:eastAsia="Times New Roman" w:hAnsi="Times New Roman"/>
          <w:sz w:val="24"/>
          <w:szCs w:val="24"/>
          <w:lang w:eastAsia="ar-SA"/>
        </w:rPr>
        <w:t>помещение</w:t>
      </w:r>
      <w:r w:rsidR="00FF7F03" w:rsidRPr="00D503E2">
        <w:rPr>
          <w:rFonts w:ascii="Times New Roman" w:eastAsia="Times New Roman" w:hAnsi="Times New Roman"/>
          <w:sz w:val="24"/>
          <w:szCs w:val="24"/>
          <w:lang w:eastAsia="ar-SA"/>
        </w:rPr>
        <w:t xml:space="preserve"> общей площадью </w:t>
      </w:r>
      <w:r w:rsidR="00BB7456">
        <w:rPr>
          <w:rFonts w:ascii="Times New Roman" w:eastAsia="Times New Roman" w:hAnsi="Times New Roman"/>
          <w:sz w:val="24"/>
          <w:szCs w:val="24"/>
          <w:lang w:eastAsia="ar-SA"/>
        </w:rPr>
        <w:t>371,9</w:t>
      </w:r>
      <w:r w:rsidR="00FF7F03" w:rsidRPr="00D503E2">
        <w:rPr>
          <w:rFonts w:ascii="Times New Roman" w:eastAsia="Times New Roman" w:hAnsi="Times New Roman"/>
          <w:sz w:val="24"/>
          <w:szCs w:val="24"/>
          <w:lang w:eastAsia="ar-SA"/>
        </w:rPr>
        <w:t xml:space="preserve"> кв. м,</w:t>
      </w:r>
      <w:r w:rsidRPr="00494FB9">
        <w:rPr>
          <w:rFonts w:ascii="Times New Roman" w:eastAsia="Times New Roman" w:hAnsi="Times New Roman"/>
          <w:bCs/>
          <w:sz w:val="24"/>
          <w:szCs w:val="24"/>
          <w:lang w:eastAsia="ar-SA"/>
        </w:rPr>
        <w:t xml:space="preserve"> расположенное по адресу: </w:t>
      </w:r>
      <w:r w:rsidR="00FF7F03" w:rsidRPr="00FF7F03">
        <w:rPr>
          <w:rFonts w:ascii="Times New Roman" w:eastAsia="Times New Roman" w:hAnsi="Times New Roman"/>
          <w:bCs/>
          <w:sz w:val="24"/>
          <w:szCs w:val="24"/>
          <w:lang w:eastAsia="ar-SA"/>
        </w:rPr>
        <w:t xml:space="preserve">Красноярский край, г. Красноярск, </w:t>
      </w:r>
      <w:proofErr w:type="spellStart"/>
      <w:r w:rsidR="00BB7456">
        <w:rPr>
          <w:rFonts w:ascii="Times New Roman" w:eastAsia="Times New Roman" w:hAnsi="Times New Roman"/>
          <w:bCs/>
          <w:sz w:val="24"/>
          <w:szCs w:val="24"/>
          <w:lang w:eastAsia="ar-SA"/>
        </w:rPr>
        <w:t>пр-</w:t>
      </w:r>
      <w:r w:rsidR="00656BF1">
        <w:rPr>
          <w:rFonts w:ascii="Times New Roman" w:eastAsia="Times New Roman" w:hAnsi="Times New Roman"/>
          <w:bCs/>
          <w:sz w:val="24"/>
          <w:szCs w:val="24"/>
          <w:lang w:eastAsia="ar-SA"/>
        </w:rPr>
        <w:t>к</w:t>
      </w:r>
      <w:r w:rsidR="00BB7456">
        <w:rPr>
          <w:rFonts w:ascii="Times New Roman" w:eastAsia="Times New Roman" w:hAnsi="Times New Roman"/>
          <w:bCs/>
          <w:sz w:val="24"/>
          <w:szCs w:val="24"/>
          <w:lang w:eastAsia="ar-SA"/>
        </w:rPr>
        <w:t>т</w:t>
      </w:r>
      <w:proofErr w:type="spellEnd"/>
      <w:r w:rsidR="00656BF1">
        <w:rPr>
          <w:rFonts w:ascii="Times New Roman" w:eastAsia="Times New Roman" w:hAnsi="Times New Roman"/>
          <w:bCs/>
          <w:sz w:val="24"/>
          <w:szCs w:val="24"/>
          <w:lang w:eastAsia="ar-SA"/>
        </w:rPr>
        <w:t>.</w:t>
      </w:r>
      <w:r w:rsidR="00FF7F03" w:rsidRPr="00FF7F03">
        <w:rPr>
          <w:rFonts w:ascii="Times New Roman" w:eastAsia="Times New Roman" w:hAnsi="Times New Roman"/>
          <w:bCs/>
          <w:sz w:val="24"/>
          <w:szCs w:val="24"/>
          <w:lang w:eastAsia="ar-SA"/>
        </w:rPr>
        <w:t xml:space="preserve"> </w:t>
      </w:r>
      <w:r w:rsidR="00BB7456">
        <w:rPr>
          <w:rFonts w:ascii="Times New Roman" w:eastAsia="Times New Roman" w:hAnsi="Times New Roman"/>
          <w:bCs/>
          <w:sz w:val="24"/>
          <w:szCs w:val="24"/>
          <w:lang w:eastAsia="ar-SA"/>
        </w:rPr>
        <w:t xml:space="preserve">Мира, </w:t>
      </w:r>
      <w:r w:rsidR="00FF7F03" w:rsidRPr="00FF7F03">
        <w:rPr>
          <w:rFonts w:ascii="Times New Roman" w:eastAsia="Times New Roman" w:hAnsi="Times New Roman"/>
          <w:bCs/>
          <w:sz w:val="24"/>
          <w:szCs w:val="24"/>
          <w:lang w:eastAsia="ar-SA"/>
        </w:rPr>
        <w:t xml:space="preserve">д. </w:t>
      </w:r>
      <w:r w:rsidR="00BB7456">
        <w:rPr>
          <w:rFonts w:ascii="Times New Roman" w:eastAsia="Times New Roman" w:hAnsi="Times New Roman"/>
          <w:bCs/>
          <w:sz w:val="24"/>
          <w:szCs w:val="24"/>
          <w:lang w:eastAsia="ar-SA"/>
        </w:rPr>
        <w:t>52</w:t>
      </w:r>
      <w:r w:rsidR="00FF7F03" w:rsidRPr="00FF7F03">
        <w:rPr>
          <w:rFonts w:ascii="Times New Roman" w:eastAsia="Times New Roman" w:hAnsi="Times New Roman"/>
          <w:bCs/>
          <w:sz w:val="24"/>
          <w:szCs w:val="24"/>
          <w:lang w:eastAsia="ar-SA"/>
        </w:rPr>
        <w:t xml:space="preserve">, </w:t>
      </w:r>
      <w:r w:rsidR="00BB7456">
        <w:rPr>
          <w:rFonts w:ascii="Times New Roman" w:eastAsia="Times New Roman" w:hAnsi="Times New Roman"/>
          <w:bCs/>
          <w:sz w:val="24"/>
          <w:szCs w:val="24"/>
          <w:lang w:eastAsia="ar-SA"/>
        </w:rPr>
        <w:t>пом. 28</w:t>
      </w:r>
      <w:r w:rsidR="00FF7F03" w:rsidRPr="00FF7F03">
        <w:rPr>
          <w:rFonts w:ascii="Times New Roman" w:eastAsia="Times New Roman" w:hAnsi="Times New Roman"/>
          <w:bCs/>
          <w:sz w:val="24"/>
          <w:szCs w:val="24"/>
          <w:lang w:eastAsia="ar-SA"/>
        </w:rPr>
        <w:t xml:space="preserve">, </w:t>
      </w:r>
    </w:p>
    <w:p w:rsidR="00A17349" w:rsidRPr="00BB4E60" w:rsidRDefault="00FF7F03" w:rsidP="00FF7F03">
      <w:pPr>
        <w:suppressAutoHyphens/>
        <w:spacing w:after="0" w:line="240" w:lineRule="auto"/>
        <w:jc w:val="center"/>
        <w:rPr>
          <w:rFonts w:ascii="Times New Roman" w:eastAsia="Times New Roman" w:hAnsi="Times New Roman"/>
          <w:bCs/>
          <w:sz w:val="24"/>
          <w:szCs w:val="24"/>
          <w:lang w:eastAsia="ar-SA"/>
        </w:rPr>
      </w:pPr>
      <w:r w:rsidRPr="00FF7F03">
        <w:rPr>
          <w:rFonts w:ascii="Times New Roman" w:eastAsia="Times New Roman" w:hAnsi="Times New Roman"/>
          <w:bCs/>
          <w:sz w:val="24"/>
          <w:szCs w:val="24"/>
          <w:lang w:eastAsia="ar-SA"/>
        </w:rPr>
        <w:t>с кадастровым номером 24:50:0</w:t>
      </w:r>
      <w:r w:rsidR="00BB7456">
        <w:rPr>
          <w:rFonts w:ascii="Times New Roman" w:eastAsia="Times New Roman" w:hAnsi="Times New Roman"/>
          <w:bCs/>
          <w:sz w:val="24"/>
          <w:szCs w:val="24"/>
          <w:lang w:eastAsia="ar-SA"/>
        </w:rPr>
        <w:t>300249</w:t>
      </w:r>
      <w:r w:rsidRPr="00FF7F03">
        <w:rPr>
          <w:rFonts w:ascii="Times New Roman" w:eastAsia="Times New Roman" w:hAnsi="Times New Roman"/>
          <w:bCs/>
          <w:sz w:val="24"/>
          <w:szCs w:val="24"/>
          <w:lang w:eastAsia="ar-SA"/>
        </w:rPr>
        <w:t>:</w:t>
      </w:r>
      <w:r w:rsidR="00BB7456">
        <w:rPr>
          <w:rFonts w:ascii="Times New Roman" w:eastAsia="Times New Roman" w:hAnsi="Times New Roman"/>
          <w:bCs/>
          <w:sz w:val="24"/>
          <w:szCs w:val="24"/>
          <w:lang w:eastAsia="ar-SA"/>
        </w:rPr>
        <w:t>404</w:t>
      </w:r>
    </w:p>
    <w:p w:rsidR="009B2206" w:rsidRDefault="00932EA4" w:rsidP="009B2206">
      <w:pPr>
        <w:suppressAutoHyphens/>
        <w:autoSpaceDE w:val="0"/>
        <w:snapToGrid w:val="0"/>
        <w:spacing w:after="60" w:line="240" w:lineRule="auto"/>
        <w:jc w:val="center"/>
        <w:rPr>
          <w:rFonts w:ascii="Times New Roman" w:eastAsia="Times New Roman CYR" w:hAnsi="Times New Roman"/>
          <w:sz w:val="24"/>
          <w:szCs w:val="24"/>
          <w:lang w:eastAsia="ar-SA"/>
        </w:rPr>
      </w:pPr>
      <w:r w:rsidRPr="00BB4E60">
        <w:rPr>
          <w:rFonts w:ascii="Times New Roman" w:eastAsia="Times New Roman CYR" w:hAnsi="Times New Roman"/>
          <w:sz w:val="24"/>
          <w:szCs w:val="24"/>
          <w:lang w:eastAsia="ar-SA"/>
        </w:rPr>
        <w:t>Красноярск</w:t>
      </w:r>
    </w:p>
    <w:p w:rsidR="00195266" w:rsidRPr="00BB4E60" w:rsidRDefault="00195266" w:rsidP="009B2206">
      <w:pPr>
        <w:suppressAutoHyphens/>
        <w:autoSpaceDE w:val="0"/>
        <w:snapToGrid w:val="0"/>
        <w:spacing w:after="60" w:line="240" w:lineRule="auto"/>
        <w:jc w:val="center"/>
        <w:rPr>
          <w:rFonts w:ascii="Times New Roman" w:eastAsia="Times New Roman CYR" w:hAnsi="Times New Roman"/>
          <w:sz w:val="24"/>
          <w:szCs w:val="24"/>
          <w:lang w:eastAsia="ar-SA"/>
        </w:rPr>
      </w:pPr>
    </w:p>
    <w:p w:rsidR="009B2206" w:rsidRPr="00BF5F3A" w:rsidRDefault="00A17349" w:rsidP="009B2206">
      <w:pPr>
        <w:suppressAutoHyphens/>
        <w:autoSpaceDE w:val="0"/>
        <w:snapToGrid w:val="0"/>
        <w:spacing w:after="60" w:line="240" w:lineRule="auto"/>
        <w:jc w:val="center"/>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202</w:t>
      </w:r>
      <w:r w:rsidR="00BF5F3A" w:rsidRPr="00BF5F3A">
        <w:rPr>
          <w:rFonts w:ascii="Times New Roman" w:eastAsia="Times New Roman" w:hAnsi="Times New Roman"/>
          <w:sz w:val="24"/>
          <w:szCs w:val="24"/>
          <w:lang w:eastAsia="ar-SA"/>
        </w:rPr>
        <w:t>4</w:t>
      </w:r>
      <w:r w:rsidR="00932EA4" w:rsidRPr="00BF5F3A">
        <w:rPr>
          <w:rFonts w:ascii="Times New Roman" w:eastAsia="Times New Roman" w:hAnsi="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Извещение о проведен</w:t>
      </w:r>
      <w:proofErr w:type="gramStart"/>
      <w:r w:rsidRPr="00BB4E60">
        <w:rPr>
          <w:rFonts w:ascii="Times New Roman" w:eastAsia="Times New Roman" w:hAnsi="Times New Roman"/>
          <w:sz w:val="24"/>
          <w:szCs w:val="24"/>
          <w:lang w:eastAsia="ar-SA"/>
        </w:rPr>
        <w:t>ии ау</w:t>
      </w:r>
      <w:proofErr w:type="gramEnd"/>
      <w:r w:rsidRPr="00BB4E60">
        <w:rPr>
          <w:rFonts w:ascii="Times New Roman" w:eastAsia="Times New Roman" w:hAnsi="Times New Roman"/>
          <w:sz w:val="24"/>
          <w:szCs w:val="24"/>
          <w:lang w:eastAsia="ar-SA"/>
        </w:rPr>
        <w:t>кциона</w:t>
      </w:r>
      <w:r w:rsidR="009F254F" w:rsidRPr="00BB4E60">
        <w:rPr>
          <w:rFonts w:ascii="Times New Roman" w:eastAsia="Times New Roman" w:hAnsi="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4425B4" w:rsidRDefault="00BC5BA1" w:rsidP="00BC5BA1">
      <w:pPr>
        <w:spacing w:after="0" w:line="240" w:lineRule="auto"/>
        <w:jc w:val="center"/>
        <w:rPr>
          <w:rFonts w:ascii="Times New Roman" w:eastAsia="Times New Roman" w:hAnsi="Times New Roman"/>
          <w:spacing w:val="20"/>
          <w:sz w:val="24"/>
          <w:szCs w:val="24"/>
          <w:lang w:eastAsia="ru-RU"/>
        </w:rPr>
      </w:pPr>
      <w:r w:rsidRPr="004425B4">
        <w:rPr>
          <w:rFonts w:ascii="Times New Roman" w:eastAsia="Times New Roman" w:hAnsi="Times New Roman"/>
          <w:spacing w:val="20"/>
          <w:sz w:val="24"/>
          <w:szCs w:val="24"/>
          <w:lang w:eastAsia="ru-RU"/>
        </w:rPr>
        <w:t>«</w:t>
      </w:r>
      <w:r w:rsidR="00656BF1">
        <w:rPr>
          <w:rFonts w:ascii="Times New Roman" w:eastAsia="Times New Roman" w:hAnsi="Times New Roman"/>
          <w:spacing w:val="20"/>
          <w:sz w:val="24"/>
          <w:szCs w:val="24"/>
          <w:lang w:eastAsia="ru-RU"/>
        </w:rPr>
        <w:t>24</w:t>
      </w:r>
      <w:r w:rsidRPr="004425B4">
        <w:rPr>
          <w:rFonts w:ascii="Times New Roman" w:eastAsia="Times New Roman" w:hAnsi="Times New Roman"/>
          <w:spacing w:val="20"/>
          <w:sz w:val="24"/>
          <w:szCs w:val="24"/>
          <w:lang w:eastAsia="ru-RU"/>
        </w:rPr>
        <w:t xml:space="preserve">» </w:t>
      </w:r>
      <w:r w:rsidR="00656BF1">
        <w:rPr>
          <w:rFonts w:ascii="Times New Roman" w:eastAsia="Times New Roman" w:hAnsi="Times New Roman"/>
          <w:spacing w:val="20"/>
          <w:sz w:val="24"/>
          <w:szCs w:val="24"/>
          <w:lang w:eastAsia="ru-RU"/>
        </w:rPr>
        <w:t>июл</w:t>
      </w:r>
      <w:r w:rsidR="004F419A" w:rsidRPr="004425B4">
        <w:rPr>
          <w:rFonts w:ascii="Times New Roman" w:eastAsia="Times New Roman" w:hAnsi="Times New Roman"/>
          <w:spacing w:val="20"/>
          <w:sz w:val="24"/>
          <w:szCs w:val="24"/>
          <w:lang w:eastAsia="ru-RU"/>
        </w:rPr>
        <w:t>я</w:t>
      </w:r>
      <w:r w:rsidRPr="004425B4">
        <w:rPr>
          <w:rFonts w:ascii="Times New Roman" w:eastAsia="Times New Roman" w:hAnsi="Times New Roman"/>
          <w:spacing w:val="20"/>
          <w:sz w:val="24"/>
          <w:szCs w:val="24"/>
          <w:lang w:eastAsia="ru-RU"/>
        </w:rPr>
        <w:t xml:space="preserve"> 202</w:t>
      </w:r>
      <w:r w:rsidR="004425B4" w:rsidRPr="004425B4">
        <w:rPr>
          <w:rFonts w:ascii="Times New Roman" w:eastAsia="Times New Roman" w:hAnsi="Times New Roman"/>
          <w:spacing w:val="20"/>
          <w:sz w:val="24"/>
          <w:szCs w:val="24"/>
          <w:lang w:eastAsia="ru-RU"/>
        </w:rPr>
        <w:t>4</w:t>
      </w:r>
      <w:r w:rsidRPr="004425B4">
        <w:rPr>
          <w:rFonts w:ascii="Times New Roman" w:eastAsia="Times New Roman" w:hAnsi="Times New Roman"/>
          <w:spacing w:val="20"/>
          <w:sz w:val="24"/>
          <w:szCs w:val="24"/>
          <w:lang w:eastAsia="ru-RU"/>
        </w:rPr>
        <w:t xml:space="preserve"> года в </w:t>
      </w:r>
      <w:r w:rsidR="00656BF1">
        <w:rPr>
          <w:rFonts w:ascii="Times New Roman" w:eastAsia="Times New Roman" w:hAnsi="Times New Roman"/>
          <w:spacing w:val="20"/>
          <w:sz w:val="24"/>
          <w:szCs w:val="24"/>
          <w:lang w:eastAsia="ru-RU"/>
        </w:rPr>
        <w:t>09</w:t>
      </w:r>
      <w:r w:rsidRPr="004425B4">
        <w:rPr>
          <w:rFonts w:ascii="Times New Roman" w:eastAsia="Times New Roman" w:hAnsi="Times New Roman"/>
          <w:spacing w:val="20"/>
          <w:sz w:val="24"/>
          <w:szCs w:val="24"/>
          <w:lang w:eastAsia="ru-RU"/>
        </w:rPr>
        <w:t xml:space="preserve"> часов </w:t>
      </w:r>
      <w:r w:rsidR="00656BF1">
        <w:rPr>
          <w:rFonts w:ascii="Times New Roman" w:eastAsia="Times New Roman" w:hAnsi="Times New Roman"/>
          <w:spacing w:val="20"/>
          <w:sz w:val="24"/>
          <w:szCs w:val="24"/>
          <w:lang w:eastAsia="ru-RU"/>
        </w:rPr>
        <w:t>3</w:t>
      </w:r>
      <w:r w:rsidRPr="004425B4">
        <w:rPr>
          <w:rFonts w:ascii="Times New Roman" w:eastAsia="Times New Roman" w:hAnsi="Times New Roman"/>
          <w:spacing w:val="20"/>
          <w:sz w:val="24"/>
          <w:szCs w:val="24"/>
          <w:lang w:eastAsia="ru-RU"/>
        </w:rPr>
        <w:t xml:space="preserve">0 минут </w:t>
      </w:r>
    </w:p>
    <w:p w:rsidR="00195266" w:rsidRPr="00BB4E60" w:rsidRDefault="00BC5BA1" w:rsidP="00195266">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spacing w:val="20"/>
          <w:sz w:val="24"/>
          <w:szCs w:val="24"/>
          <w:lang w:eastAsia="ru-RU"/>
        </w:rPr>
        <w:t>объект</w:t>
      </w:r>
      <w:r w:rsidR="005F3A94">
        <w:rPr>
          <w:rFonts w:ascii="Times New Roman" w:eastAsia="Times New Roman" w:hAnsi="Times New Roman"/>
          <w:spacing w:val="20"/>
          <w:sz w:val="24"/>
          <w:szCs w:val="24"/>
          <w:lang w:eastAsia="ru-RU"/>
        </w:rPr>
        <w:t>а</w:t>
      </w:r>
      <w:r w:rsidR="004C06D3" w:rsidRPr="004C06D3">
        <w:rPr>
          <w:rFonts w:ascii="Times New Roman" w:eastAsia="Times New Roman" w:hAnsi="Times New Roman"/>
          <w:spacing w:val="20"/>
          <w:sz w:val="24"/>
          <w:szCs w:val="24"/>
          <w:lang w:eastAsia="ru-RU"/>
        </w:rPr>
        <w:t xml:space="preserve"> недвижимости</w:t>
      </w:r>
      <w:r w:rsidRPr="00BB4E60">
        <w:rPr>
          <w:rFonts w:ascii="Times New Roman" w:eastAsia="Times New Roman" w:hAnsi="Times New Roman"/>
          <w:spacing w:val="20"/>
          <w:sz w:val="24"/>
          <w:szCs w:val="24"/>
          <w:lang w:eastAsia="ru-RU"/>
        </w:rPr>
        <w:t xml:space="preserve">, </w:t>
      </w:r>
      <w:r w:rsidR="004C06D3" w:rsidRPr="004C06D3">
        <w:rPr>
          <w:rFonts w:ascii="Times New Roman" w:eastAsia="Times New Roman" w:hAnsi="Times New Roman"/>
          <w:spacing w:val="20"/>
          <w:sz w:val="24"/>
          <w:szCs w:val="24"/>
          <w:lang w:eastAsia="ru-RU"/>
        </w:rPr>
        <w:t>являющ</w:t>
      </w:r>
      <w:r w:rsidR="005F3A94">
        <w:rPr>
          <w:rFonts w:ascii="Times New Roman" w:eastAsia="Times New Roman" w:hAnsi="Times New Roman"/>
          <w:spacing w:val="20"/>
          <w:sz w:val="24"/>
          <w:szCs w:val="24"/>
          <w:lang w:eastAsia="ru-RU"/>
        </w:rPr>
        <w:t>егося</w:t>
      </w:r>
      <w:r w:rsidR="004C06D3" w:rsidRPr="004C06D3">
        <w:rPr>
          <w:rFonts w:ascii="Times New Roman" w:eastAsia="Times New Roman" w:hAnsi="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FF7F03"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FF7F03" w:rsidRDefault="00932EA4" w:rsidP="0045489D">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Организатор аукциона -</w:t>
            </w:r>
            <w:r w:rsidR="0045489D" w:rsidRPr="00FF7F03">
              <w:rPr>
                <w:rFonts w:ascii="Times New Roman" w:hAnsi="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sz w:val="24"/>
                <w:szCs w:val="24"/>
                <w:u w:val="single"/>
                <w:lang w:eastAsia="ar-SA"/>
              </w:rPr>
            </w:pPr>
            <w:r w:rsidRPr="00BB4E60">
              <w:rPr>
                <w:rFonts w:ascii="Times New Roman" w:eastAsia="Times New Roman CYR" w:hAnsi="Times New Roman"/>
                <w:sz w:val="24"/>
                <w:szCs w:val="24"/>
                <w:u w:val="single"/>
                <w:lang w:eastAsia="ar-SA"/>
              </w:rPr>
              <w:t xml:space="preserve">Полное наименование: </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Департамент муниципального имущества и земельных отношений администрации города Красноярска</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Сокращенное наименование:</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Департамент горимущества</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Адрес места нахождения: 660049, г. Красноярск,            ул. Карла Маркса, д. 75,</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e-</w:t>
            </w:r>
            <w:proofErr w:type="spellStart"/>
            <w:r w:rsidRPr="00E06898">
              <w:rPr>
                <w:rFonts w:ascii="Times New Roman" w:eastAsia="Times New Roman CYR" w:hAnsi="Times New Roman"/>
                <w:sz w:val="24"/>
                <w:szCs w:val="24"/>
                <w:lang w:eastAsia="ar-SA"/>
              </w:rPr>
              <w:t>mail</w:t>
            </w:r>
            <w:proofErr w:type="spellEnd"/>
            <w:r w:rsidRPr="00E06898">
              <w:rPr>
                <w:rFonts w:ascii="Times New Roman" w:eastAsia="Times New Roman CYR" w:hAnsi="Times New Roman"/>
                <w:sz w:val="24"/>
                <w:szCs w:val="24"/>
                <w:lang w:eastAsia="ar-SA"/>
              </w:rPr>
              <w:t xml:space="preserve">: dmi@admkrsk.ru </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Контактное лицо, номер телефона </w:t>
            </w:r>
          </w:p>
          <w:p w:rsidR="00E06898" w:rsidRPr="00850EF1" w:rsidRDefault="007C34A3" w:rsidP="00E06898">
            <w:pPr>
              <w:suppressAutoHyphens/>
              <w:snapToGrid w:val="0"/>
              <w:spacing w:after="0" w:line="240" w:lineRule="auto"/>
              <w:jc w:val="both"/>
              <w:rPr>
                <w:rFonts w:ascii="Times New Roman" w:eastAsia="Times New Roman CYR" w:hAnsi="Times New Roman"/>
                <w:sz w:val="24"/>
                <w:szCs w:val="24"/>
                <w:lang w:val="en-US" w:eastAsia="ar-SA"/>
              </w:rPr>
            </w:pPr>
            <w:r>
              <w:rPr>
                <w:rFonts w:ascii="Times New Roman" w:eastAsia="Times New Roman CYR" w:hAnsi="Times New Roman"/>
                <w:sz w:val="24"/>
                <w:szCs w:val="24"/>
                <w:lang w:eastAsia="ar-SA"/>
              </w:rPr>
              <w:t>Эккерт Ольга Петровна</w:t>
            </w:r>
            <w:r w:rsidR="00E06898" w:rsidRPr="00E06898">
              <w:rPr>
                <w:rFonts w:ascii="Times New Roman" w:eastAsia="Times New Roman CYR" w:hAnsi="Times New Roman"/>
                <w:sz w:val="24"/>
                <w:szCs w:val="24"/>
                <w:lang w:eastAsia="ar-SA"/>
              </w:rPr>
              <w:t xml:space="preserve">, тел. </w:t>
            </w:r>
            <w:r w:rsidR="00E06898" w:rsidRPr="00850EF1">
              <w:rPr>
                <w:rFonts w:ascii="Times New Roman" w:eastAsia="Times New Roman CYR" w:hAnsi="Times New Roman"/>
                <w:sz w:val="24"/>
                <w:szCs w:val="24"/>
                <w:lang w:val="en-US" w:eastAsia="ar-SA"/>
              </w:rPr>
              <w:t>(8391) 226-17-</w:t>
            </w:r>
            <w:r w:rsidRPr="00850EF1">
              <w:rPr>
                <w:rFonts w:ascii="Times New Roman" w:eastAsia="Times New Roman CYR" w:hAnsi="Times New Roman"/>
                <w:sz w:val="24"/>
                <w:szCs w:val="24"/>
                <w:lang w:val="en-US" w:eastAsia="ar-SA"/>
              </w:rPr>
              <w:t>83</w:t>
            </w:r>
            <w:r w:rsidR="00E06898" w:rsidRPr="00850EF1">
              <w:rPr>
                <w:rFonts w:ascii="Times New Roman" w:eastAsia="Times New Roman CYR" w:hAnsi="Times New Roman"/>
                <w:sz w:val="24"/>
                <w:szCs w:val="24"/>
                <w:lang w:val="en-US" w:eastAsia="ar-SA"/>
              </w:rPr>
              <w:t>,</w:t>
            </w:r>
          </w:p>
          <w:p w:rsidR="00E06898" w:rsidRPr="00A102E3" w:rsidRDefault="00E06898" w:rsidP="00E06898">
            <w:pPr>
              <w:suppressAutoHyphens/>
              <w:snapToGrid w:val="0"/>
              <w:spacing w:after="0" w:line="240" w:lineRule="auto"/>
              <w:jc w:val="both"/>
              <w:rPr>
                <w:rFonts w:ascii="Times New Roman" w:eastAsia="Times New Roman CYR" w:hAnsi="Times New Roman"/>
                <w:sz w:val="24"/>
                <w:szCs w:val="24"/>
                <w:lang w:val="en-US" w:eastAsia="ar-SA"/>
              </w:rPr>
            </w:pPr>
            <w:r w:rsidRPr="00E06898">
              <w:rPr>
                <w:rFonts w:ascii="Times New Roman" w:eastAsia="Times New Roman CYR" w:hAnsi="Times New Roman"/>
                <w:sz w:val="24"/>
                <w:szCs w:val="24"/>
                <w:lang w:val="en-US" w:eastAsia="ar-SA"/>
              </w:rPr>
              <w:t>e</w:t>
            </w:r>
            <w:r w:rsidRPr="00A102E3">
              <w:rPr>
                <w:rFonts w:ascii="Times New Roman" w:eastAsia="Times New Roman CYR" w:hAnsi="Times New Roman"/>
                <w:sz w:val="24"/>
                <w:szCs w:val="24"/>
                <w:lang w:val="en-US" w:eastAsia="ar-SA"/>
              </w:rPr>
              <w:t>-</w:t>
            </w:r>
            <w:r w:rsidRPr="00E06898">
              <w:rPr>
                <w:rFonts w:ascii="Times New Roman" w:eastAsia="Times New Roman CYR" w:hAnsi="Times New Roman"/>
                <w:sz w:val="24"/>
                <w:szCs w:val="24"/>
                <w:lang w:val="en-US" w:eastAsia="ar-SA"/>
              </w:rPr>
              <w:t>mail</w:t>
            </w:r>
            <w:r w:rsidRPr="00A102E3">
              <w:rPr>
                <w:rFonts w:ascii="Times New Roman" w:eastAsia="Times New Roman CYR" w:hAnsi="Times New Roman"/>
                <w:sz w:val="24"/>
                <w:szCs w:val="24"/>
                <w:lang w:val="en-US" w:eastAsia="ar-SA"/>
              </w:rPr>
              <w:t xml:space="preserve">: </w:t>
            </w:r>
            <w:r w:rsidR="007C34A3">
              <w:rPr>
                <w:rFonts w:ascii="Times New Roman" w:eastAsia="Times New Roman CYR" w:hAnsi="Times New Roman"/>
                <w:sz w:val="24"/>
                <w:szCs w:val="24"/>
                <w:lang w:val="en-US" w:eastAsia="ar-SA"/>
              </w:rPr>
              <w:t>ekkert</w:t>
            </w:r>
            <w:r w:rsidR="007C34A3" w:rsidRPr="00A102E3">
              <w:rPr>
                <w:rFonts w:ascii="Times New Roman" w:eastAsia="Times New Roman CYR" w:hAnsi="Times New Roman"/>
                <w:sz w:val="24"/>
                <w:szCs w:val="24"/>
                <w:lang w:val="en-US" w:eastAsia="ar-SA"/>
              </w:rPr>
              <w:t>_</w:t>
            </w:r>
            <w:r w:rsidR="007C34A3">
              <w:rPr>
                <w:rFonts w:ascii="Times New Roman" w:eastAsia="Times New Roman CYR" w:hAnsi="Times New Roman"/>
                <w:sz w:val="24"/>
                <w:szCs w:val="24"/>
                <w:lang w:val="en-US" w:eastAsia="ar-SA"/>
              </w:rPr>
              <w:t>op</w:t>
            </w:r>
            <w:r w:rsidR="007C34A3" w:rsidRPr="00A102E3">
              <w:rPr>
                <w:rFonts w:ascii="Times New Roman" w:eastAsia="Times New Roman CYR" w:hAnsi="Times New Roman"/>
                <w:sz w:val="24"/>
                <w:szCs w:val="24"/>
                <w:lang w:val="en-US" w:eastAsia="ar-SA"/>
              </w:rPr>
              <w:t>@</w:t>
            </w:r>
            <w:r w:rsidR="007C34A3" w:rsidRPr="00BB4E60">
              <w:rPr>
                <w:rFonts w:ascii="Times New Roman" w:eastAsia="Times New Roman CYR" w:hAnsi="Times New Roman"/>
                <w:sz w:val="24"/>
                <w:szCs w:val="24"/>
                <w:lang w:val="en-US" w:eastAsia="ar-SA"/>
              </w:rPr>
              <w:t>dmi</w:t>
            </w:r>
            <w:r w:rsidR="007C34A3" w:rsidRPr="00A102E3">
              <w:rPr>
                <w:rFonts w:ascii="Times New Roman" w:eastAsia="Times New Roman CYR" w:hAnsi="Times New Roman"/>
                <w:sz w:val="24"/>
                <w:szCs w:val="24"/>
                <w:lang w:val="en-US" w:eastAsia="ar-SA"/>
              </w:rPr>
              <w:t>.</w:t>
            </w:r>
            <w:r w:rsidR="007C34A3" w:rsidRPr="00BB4E60">
              <w:rPr>
                <w:rFonts w:ascii="Times New Roman" w:eastAsia="Times New Roman CYR" w:hAnsi="Times New Roman"/>
                <w:sz w:val="24"/>
                <w:szCs w:val="24"/>
                <w:lang w:val="en-US" w:eastAsia="ar-SA"/>
              </w:rPr>
              <w:t>admkrsk</w:t>
            </w:r>
            <w:r w:rsidR="007C34A3" w:rsidRPr="00A102E3">
              <w:rPr>
                <w:rFonts w:ascii="Times New Roman" w:eastAsia="Times New Roman CYR" w:hAnsi="Times New Roman"/>
                <w:sz w:val="24"/>
                <w:szCs w:val="24"/>
                <w:lang w:val="en-US" w:eastAsia="ar-SA"/>
              </w:rPr>
              <w:t>.</w:t>
            </w:r>
            <w:r w:rsidR="007C34A3" w:rsidRPr="00BB4E60">
              <w:rPr>
                <w:rFonts w:ascii="Times New Roman" w:eastAsia="Times New Roman CYR" w:hAnsi="Times New Roman"/>
                <w:sz w:val="24"/>
                <w:szCs w:val="24"/>
                <w:lang w:val="en-US" w:eastAsia="ar-SA"/>
              </w:rPr>
              <w:t>ru</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Оператор электронной площадки – АО «Единая электронная торговая площадка»</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Адрес электронной площадки в сети «Интернет»: http://178fz.roseltorg.ru  </w:t>
            </w:r>
          </w:p>
          <w:p w:rsidR="00932EA4" w:rsidRPr="00BB4E60" w:rsidRDefault="00E06898" w:rsidP="00E06898">
            <w:pPr>
              <w:suppressAutoHyphens/>
              <w:snapToGrid w:val="0"/>
              <w:spacing w:after="0" w:line="240" w:lineRule="auto"/>
              <w:jc w:val="both"/>
              <w:rPr>
                <w:rFonts w:ascii="Times New Roman" w:eastAsia="Times New Roman" w:hAnsi="Times New Roman"/>
                <w:sz w:val="24"/>
                <w:szCs w:val="24"/>
                <w:lang w:eastAsia="ar-SA"/>
              </w:rPr>
            </w:pPr>
            <w:r w:rsidRPr="00E06898">
              <w:rPr>
                <w:rFonts w:ascii="Times New Roman" w:eastAsia="Times New Roman CYR" w:hAnsi="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E06898">
              <w:rPr>
                <w:rFonts w:ascii="Times New Roman" w:eastAsia="Times New Roman CYR" w:hAnsi="Times New Roman"/>
                <w:sz w:val="24"/>
                <w:szCs w:val="24"/>
                <w:u w:val="single"/>
                <w:lang w:eastAsia="ar-SA"/>
              </w:rPr>
              <w:t>www.admkrsk.ru</w:t>
            </w:r>
          </w:p>
        </w:tc>
      </w:tr>
      <w:tr w:rsidR="00932EA4" w:rsidRPr="00FF7F03"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E06898" w:rsidRPr="00E06898" w:rsidRDefault="00E06898" w:rsidP="00E06898">
            <w:pPr>
              <w:suppressAutoHyphens/>
              <w:spacing w:after="0" w:line="240" w:lineRule="auto"/>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Лот 1 </w:t>
            </w:r>
            <w:r w:rsidR="004425B4">
              <w:rPr>
                <w:rFonts w:ascii="Times New Roman" w:eastAsia="Times New Roman" w:hAnsi="Times New Roman"/>
                <w:sz w:val="24"/>
                <w:szCs w:val="24"/>
                <w:lang w:eastAsia="ar-SA"/>
              </w:rPr>
              <w:t>–</w:t>
            </w:r>
            <w:r w:rsidR="00A102E3">
              <w:rPr>
                <w:rFonts w:ascii="Times New Roman" w:eastAsia="Times New Roman" w:hAnsi="Times New Roman"/>
                <w:sz w:val="24"/>
                <w:szCs w:val="24"/>
                <w:lang w:eastAsia="ar-SA"/>
              </w:rPr>
              <w:t xml:space="preserve"> </w:t>
            </w:r>
            <w:r w:rsidRPr="00E06898">
              <w:rPr>
                <w:rFonts w:ascii="Times New Roman" w:eastAsia="Times New Roman" w:hAnsi="Times New Roman"/>
                <w:sz w:val="24"/>
                <w:szCs w:val="24"/>
                <w:lang w:eastAsia="ar-SA"/>
              </w:rPr>
              <w:t>нежилое</w:t>
            </w:r>
            <w:r w:rsidR="004425B4">
              <w:rPr>
                <w:rFonts w:ascii="Times New Roman" w:eastAsia="Times New Roman" w:hAnsi="Times New Roman"/>
                <w:sz w:val="24"/>
                <w:szCs w:val="24"/>
                <w:lang w:eastAsia="ar-SA"/>
              </w:rPr>
              <w:t xml:space="preserve"> </w:t>
            </w:r>
            <w:r w:rsidR="00656BF1">
              <w:rPr>
                <w:rFonts w:ascii="Times New Roman" w:eastAsia="Times New Roman" w:hAnsi="Times New Roman"/>
                <w:sz w:val="24"/>
                <w:szCs w:val="24"/>
                <w:lang w:eastAsia="ar-SA"/>
              </w:rPr>
              <w:t>помещени</w:t>
            </w:r>
            <w:r w:rsidR="004425B4">
              <w:rPr>
                <w:rFonts w:ascii="Times New Roman" w:eastAsia="Times New Roman" w:hAnsi="Times New Roman"/>
                <w:sz w:val="24"/>
                <w:szCs w:val="24"/>
                <w:lang w:eastAsia="ar-SA"/>
              </w:rPr>
              <w:t>е</w:t>
            </w:r>
            <w:r w:rsidRPr="00E06898">
              <w:rPr>
                <w:rFonts w:ascii="Times New Roman" w:eastAsia="Times New Roman" w:hAnsi="Times New Roman"/>
                <w:sz w:val="24"/>
                <w:szCs w:val="24"/>
                <w:lang w:eastAsia="ar-SA"/>
              </w:rPr>
              <w:t xml:space="preserve"> общей площадью </w:t>
            </w:r>
            <w:r w:rsidR="00656BF1">
              <w:rPr>
                <w:rFonts w:ascii="Times New Roman" w:eastAsia="Times New Roman" w:hAnsi="Times New Roman"/>
                <w:sz w:val="24"/>
                <w:szCs w:val="24"/>
                <w:lang w:eastAsia="ar-SA"/>
              </w:rPr>
              <w:t>371,9</w:t>
            </w:r>
            <w:r w:rsidRPr="00E06898">
              <w:rPr>
                <w:rFonts w:ascii="Times New Roman" w:eastAsia="Times New Roman" w:hAnsi="Times New Roman"/>
                <w:sz w:val="24"/>
                <w:szCs w:val="24"/>
                <w:lang w:eastAsia="ar-SA"/>
              </w:rPr>
              <w:t xml:space="preserve"> кв. м, расположенное по адресу: Красноярский край, </w:t>
            </w:r>
            <w:r w:rsidR="00435647">
              <w:rPr>
                <w:rFonts w:ascii="Times New Roman" w:eastAsia="Times New Roman" w:hAnsi="Times New Roman"/>
                <w:sz w:val="24"/>
                <w:szCs w:val="24"/>
                <w:lang w:eastAsia="ar-SA"/>
              </w:rPr>
              <w:br/>
            </w:r>
            <w:r w:rsidRPr="00E06898">
              <w:rPr>
                <w:rFonts w:ascii="Times New Roman" w:eastAsia="Times New Roman" w:hAnsi="Times New Roman"/>
                <w:sz w:val="24"/>
                <w:szCs w:val="24"/>
                <w:lang w:eastAsia="ar-SA"/>
              </w:rPr>
              <w:t xml:space="preserve">г. Красноярск, </w:t>
            </w:r>
            <w:proofErr w:type="spellStart"/>
            <w:r w:rsidR="00656BF1">
              <w:rPr>
                <w:rFonts w:ascii="Times New Roman" w:eastAsia="Times New Roman" w:hAnsi="Times New Roman"/>
                <w:sz w:val="24"/>
                <w:szCs w:val="24"/>
                <w:lang w:eastAsia="ar-SA"/>
              </w:rPr>
              <w:t>пр-кт</w:t>
            </w:r>
            <w:proofErr w:type="spellEnd"/>
            <w:r w:rsidRPr="00E06898">
              <w:rPr>
                <w:rFonts w:ascii="Times New Roman" w:eastAsia="Times New Roman" w:hAnsi="Times New Roman"/>
                <w:sz w:val="24"/>
                <w:szCs w:val="24"/>
                <w:lang w:eastAsia="ar-SA"/>
              </w:rPr>
              <w:t xml:space="preserve">. </w:t>
            </w:r>
            <w:r w:rsidR="006B534E">
              <w:rPr>
                <w:rFonts w:ascii="Times New Roman" w:eastAsia="Times New Roman" w:hAnsi="Times New Roman"/>
                <w:sz w:val="24"/>
                <w:szCs w:val="24"/>
                <w:lang w:eastAsia="ar-SA"/>
              </w:rPr>
              <w:t>Мира</w:t>
            </w:r>
            <w:r w:rsidRPr="00E06898">
              <w:rPr>
                <w:rFonts w:ascii="Times New Roman" w:eastAsia="Times New Roman" w:hAnsi="Times New Roman"/>
                <w:sz w:val="24"/>
                <w:szCs w:val="24"/>
                <w:lang w:eastAsia="ar-SA"/>
              </w:rPr>
              <w:t xml:space="preserve">, д. </w:t>
            </w:r>
            <w:r w:rsidR="006B534E">
              <w:rPr>
                <w:rFonts w:ascii="Times New Roman" w:eastAsia="Times New Roman" w:hAnsi="Times New Roman"/>
                <w:sz w:val="24"/>
                <w:szCs w:val="24"/>
                <w:lang w:eastAsia="ar-SA"/>
              </w:rPr>
              <w:t>52</w:t>
            </w:r>
            <w:r w:rsidRPr="00E06898">
              <w:rPr>
                <w:rFonts w:ascii="Times New Roman" w:eastAsia="Times New Roman" w:hAnsi="Times New Roman"/>
                <w:sz w:val="24"/>
                <w:szCs w:val="24"/>
                <w:lang w:eastAsia="ar-SA"/>
              </w:rPr>
              <w:t xml:space="preserve">, </w:t>
            </w:r>
            <w:r w:rsidR="006B534E">
              <w:rPr>
                <w:rFonts w:ascii="Times New Roman" w:eastAsia="Times New Roman" w:hAnsi="Times New Roman"/>
                <w:sz w:val="24"/>
                <w:szCs w:val="24"/>
                <w:lang w:eastAsia="ar-SA"/>
              </w:rPr>
              <w:t>пом. 28</w:t>
            </w:r>
            <w:r w:rsidRPr="00E06898">
              <w:rPr>
                <w:rFonts w:ascii="Times New Roman" w:eastAsia="Times New Roman" w:hAnsi="Times New Roman"/>
                <w:sz w:val="24"/>
                <w:szCs w:val="24"/>
                <w:lang w:eastAsia="ar-SA"/>
              </w:rPr>
              <w:t>,</w:t>
            </w:r>
            <w:r w:rsidR="00AF7988">
              <w:rPr>
                <w:rFonts w:ascii="Times New Roman" w:eastAsia="Times New Roman" w:hAnsi="Times New Roman"/>
                <w:sz w:val="24"/>
                <w:szCs w:val="24"/>
                <w:lang w:eastAsia="ar-SA"/>
              </w:rPr>
              <w:t xml:space="preserve"> </w:t>
            </w:r>
            <w:r w:rsidRPr="00E06898">
              <w:rPr>
                <w:rFonts w:ascii="Times New Roman" w:eastAsia="Times New Roman" w:hAnsi="Times New Roman"/>
                <w:sz w:val="24"/>
                <w:szCs w:val="24"/>
                <w:lang w:eastAsia="ar-SA"/>
              </w:rPr>
              <w:t>кадастровы</w:t>
            </w:r>
            <w:r w:rsidR="00AF7988">
              <w:rPr>
                <w:rFonts w:ascii="Times New Roman" w:eastAsia="Times New Roman" w:hAnsi="Times New Roman"/>
                <w:sz w:val="24"/>
                <w:szCs w:val="24"/>
                <w:lang w:eastAsia="ar-SA"/>
              </w:rPr>
              <w:t>й номер</w:t>
            </w:r>
            <w:r w:rsidRPr="00E06898">
              <w:rPr>
                <w:rFonts w:ascii="Times New Roman" w:eastAsia="Times New Roman" w:hAnsi="Times New Roman"/>
                <w:sz w:val="24"/>
                <w:szCs w:val="24"/>
                <w:lang w:eastAsia="ar-SA"/>
              </w:rPr>
              <w:t xml:space="preserve"> </w:t>
            </w:r>
            <w:r w:rsidR="00E27236" w:rsidRPr="00FF7F03">
              <w:rPr>
                <w:rFonts w:ascii="Times New Roman" w:eastAsia="Times New Roman" w:hAnsi="Times New Roman"/>
                <w:bCs/>
                <w:sz w:val="24"/>
                <w:szCs w:val="24"/>
                <w:lang w:eastAsia="ar-SA"/>
              </w:rPr>
              <w:t>24:50:0</w:t>
            </w:r>
            <w:r w:rsidR="006B534E">
              <w:rPr>
                <w:rFonts w:ascii="Times New Roman" w:eastAsia="Times New Roman" w:hAnsi="Times New Roman"/>
                <w:bCs/>
                <w:sz w:val="24"/>
                <w:szCs w:val="24"/>
                <w:lang w:eastAsia="ar-SA"/>
              </w:rPr>
              <w:t>3</w:t>
            </w:r>
            <w:r w:rsidR="00E27236">
              <w:rPr>
                <w:rFonts w:ascii="Times New Roman" w:eastAsia="Times New Roman" w:hAnsi="Times New Roman"/>
                <w:bCs/>
                <w:sz w:val="24"/>
                <w:szCs w:val="24"/>
                <w:lang w:eastAsia="ar-SA"/>
              </w:rPr>
              <w:t>00</w:t>
            </w:r>
            <w:r w:rsidR="006B534E">
              <w:rPr>
                <w:rFonts w:ascii="Times New Roman" w:eastAsia="Times New Roman" w:hAnsi="Times New Roman"/>
                <w:bCs/>
                <w:sz w:val="24"/>
                <w:szCs w:val="24"/>
                <w:lang w:eastAsia="ar-SA"/>
              </w:rPr>
              <w:t>249</w:t>
            </w:r>
            <w:r w:rsidR="00E27236" w:rsidRPr="00FF7F03">
              <w:rPr>
                <w:rFonts w:ascii="Times New Roman" w:eastAsia="Times New Roman" w:hAnsi="Times New Roman"/>
                <w:bCs/>
                <w:sz w:val="24"/>
                <w:szCs w:val="24"/>
                <w:lang w:eastAsia="ar-SA"/>
              </w:rPr>
              <w:t>:</w:t>
            </w:r>
            <w:r w:rsidR="006B534E">
              <w:rPr>
                <w:rFonts w:ascii="Times New Roman" w:eastAsia="Times New Roman" w:hAnsi="Times New Roman"/>
                <w:bCs/>
                <w:sz w:val="24"/>
                <w:szCs w:val="24"/>
                <w:lang w:eastAsia="ar-SA"/>
              </w:rPr>
              <w:t>404</w:t>
            </w:r>
            <w:r w:rsidRPr="00E06898">
              <w:rPr>
                <w:rFonts w:ascii="Times New Roman" w:eastAsia="Times New Roman" w:hAnsi="Times New Roman"/>
                <w:sz w:val="24"/>
                <w:szCs w:val="24"/>
                <w:lang w:eastAsia="ar-SA"/>
              </w:rPr>
              <w:t>.</w:t>
            </w:r>
          </w:p>
          <w:p w:rsidR="00E06898" w:rsidRPr="00E06898" w:rsidRDefault="00E06898" w:rsidP="00E06898">
            <w:pPr>
              <w:suppressAutoHyphens/>
              <w:spacing w:after="0" w:line="240" w:lineRule="auto"/>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Этаж: </w:t>
            </w:r>
            <w:r w:rsidR="00BF7352">
              <w:rPr>
                <w:rFonts w:ascii="Times New Roman" w:eastAsia="Times New Roman" w:hAnsi="Times New Roman"/>
                <w:sz w:val="24"/>
                <w:szCs w:val="24"/>
                <w:lang w:eastAsia="ar-SA"/>
              </w:rPr>
              <w:t>подвал</w:t>
            </w:r>
            <w:r w:rsidRPr="00E06898">
              <w:rPr>
                <w:rFonts w:ascii="Times New Roman" w:eastAsia="Times New Roman" w:hAnsi="Times New Roman"/>
                <w:sz w:val="24"/>
                <w:szCs w:val="24"/>
                <w:lang w:eastAsia="ar-SA"/>
              </w:rPr>
              <w:t>.</w:t>
            </w:r>
          </w:p>
          <w:p w:rsidR="00E06898" w:rsidRPr="00E06898" w:rsidRDefault="00E06898" w:rsidP="00E06898">
            <w:pPr>
              <w:suppressAutoHyphens/>
              <w:spacing w:after="0" w:line="240" w:lineRule="auto"/>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Год постройки – </w:t>
            </w:r>
            <w:r w:rsidR="009D5AB6">
              <w:rPr>
                <w:rFonts w:ascii="Times New Roman" w:eastAsia="Times New Roman" w:hAnsi="Times New Roman"/>
                <w:sz w:val="24"/>
                <w:szCs w:val="24"/>
                <w:lang w:eastAsia="ar-SA"/>
              </w:rPr>
              <w:t xml:space="preserve">1941 </w:t>
            </w:r>
            <w:r w:rsidRPr="00E06898">
              <w:rPr>
                <w:rFonts w:ascii="Times New Roman" w:eastAsia="Times New Roman" w:hAnsi="Times New Roman"/>
                <w:sz w:val="24"/>
                <w:szCs w:val="24"/>
                <w:lang w:eastAsia="ar-SA"/>
              </w:rPr>
              <w:t>г.</w:t>
            </w:r>
          </w:p>
          <w:p w:rsidR="00E06898" w:rsidRPr="00435647" w:rsidRDefault="00E06898" w:rsidP="00E06898">
            <w:pPr>
              <w:suppressAutoHyphens/>
              <w:spacing w:after="0" w:line="240" w:lineRule="auto"/>
              <w:jc w:val="both"/>
              <w:rPr>
                <w:rFonts w:ascii="Times New Roman" w:eastAsia="Times New Roman" w:hAnsi="Times New Roman"/>
                <w:sz w:val="24"/>
                <w:szCs w:val="24"/>
                <w:lang w:eastAsia="ar-SA"/>
              </w:rPr>
            </w:pPr>
            <w:r w:rsidRPr="00393CCA">
              <w:rPr>
                <w:rFonts w:ascii="Times New Roman" w:eastAsia="Times New Roman" w:hAnsi="Times New Roman"/>
                <w:sz w:val="24"/>
                <w:szCs w:val="24"/>
                <w:lang w:eastAsia="ar-SA"/>
              </w:rPr>
              <w:t xml:space="preserve">Описание: удовлетворительное, </w:t>
            </w:r>
            <w:r w:rsidRPr="00435647">
              <w:rPr>
                <w:rFonts w:ascii="Times New Roman" w:eastAsia="Times New Roman" w:hAnsi="Times New Roman"/>
                <w:sz w:val="24"/>
                <w:szCs w:val="24"/>
                <w:lang w:eastAsia="ar-SA"/>
              </w:rPr>
              <w:t>требуется ремонт.</w:t>
            </w:r>
          </w:p>
          <w:p w:rsidR="00C20B5C" w:rsidRPr="00C20B5C" w:rsidRDefault="00E06898" w:rsidP="00C20B5C">
            <w:pPr>
              <w:spacing w:after="0" w:line="240" w:lineRule="auto"/>
              <w:jc w:val="both"/>
              <w:rPr>
                <w:rFonts w:ascii="Times New Roman" w:hAnsi="Times New Roman"/>
                <w:sz w:val="24"/>
                <w:szCs w:val="24"/>
              </w:rPr>
            </w:pPr>
            <w:r w:rsidRPr="00C20B5C">
              <w:rPr>
                <w:rFonts w:ascii="Times New Roman" w:eastAsia="Times New Roman" w:hAnsi="Times New Roman"/>
                <w:sz w:val="24"/>
                <w:szCs w:val="24"/>
                <w:lang w:eastAsia="ar-SA"/>
              </w:rPr>
              <w:t>Наличие обременения: отсутствует</w:t>
            </w:r>
            <w:r w:rsidR="00C20B5C">
              <w:rPr>
                <w:rFonts w:ascii="Times New Roman" w:eastAsia="Times New Roman" w:hAnsi="Times New Roman"/>
                <w:sz w:val="24"/>
                <w:szCs w:val="24"/>
                <w:lang w:eastAsia="ar-SA"/>
              </w:rPr>
              <w:t>,</w:t>
            </w:r>
            <w:r w:rsidR="00A83F7D" w:rsidRPr="00C20B5C">
              <w:rPr>
                <w:rFonts w:ascii="Times New Roman" w:eastAsia="Times New Roman" w:hAnsi="Times New Roman"/>
                <w:sz w:val="24"/>
                <w:szCs w:val="24"/>
                <w:lang w:eastAsia="ar-SA"/>
              </w:rPr>
              <w:t xml:space="preserve"> </w:t>
            </w:r>
            <w:r w:rsidR="00C20B5C" w:rsidRPr="00C20B5C">
              <w:rPr>
                <w:rFonts w:ascii="Times New Roman" w:hAnsi="Times New Roman"/>
                <w:sz w:val="24"/>
                <w:szCs w:val="24"/>
              </w:rPr>
              <w:t>фактически используется третьими лицами</w:t>
            </w:r>
            <w:r w:rsidR="00C20B5C">
              <w:rPr>
                <w:rFonts w:ascii="Times New Roman" w:hAnsi="Times New Roman"/>
                <w:sz w:val="24"/>
                <w:szCs w:val="24"/>
              </w:rPr>
              <w:t>.</w:t>
            </w:r>
          </w:p>
          <w:p w:rsidR="00274D2F" w:rsidRPr="00C20B5C" w:rsidRDefault="00E06898" w:rsidP="00C20B5C">
            <w:pPr>
              <w:spacing w:after="0" w:line="240" w:lineRule="auto"/>
              <w:jc w:val="both"/>
              <w:rPr>
                <w:sz w:val="24"/>
                <w:szCs w:val="24"/>
              </w:rPr>
            </w:pPr>
            <w:r w:rsidRPr="00C20B5C">
              <w:rPr>
                <w:rFonts w:ascii="Times New Roman" w:eastAsia="Times New Roman" w:hAnsi="Times New Roman"/>
                <w:sz w:val="24"/>
                <w:szCs w:val="24"/>
                <w:lang w:eastAsia="ar-SA"/>
              </w:rPr>
              <w:t xml:space="preserve">Цветные фотографии в количестве </w:t>
            </w:r>
            <w:r w:rsidRPr="00FE308E">
              <w:rPr>
                <w:rFonts w:ascii="Times New Roman" w:eastAsia="Times New Roman" w:hAnsi="Times New Roman"/>
                <w:sz w:val="24"/>
                <w:szCs w:val="24"/>
                <w:lang w:eastAsia="ar-SA"/>
              </w:rPr>
              <w:t>3 (трех) штук</w:t>
            </w:r>
            <w:r w:rsidRPr="00C20B5C">
              <w:rPr>
                <w:rFonts w:ascii="Times New Roman" w:eastAsia="Times New Roman" w:hAnsi="Times New Roman"/>
                <w:sz w:val="24"/>
                <w:szCs w:val="24"/>
                <w:lang w:eastAsia="ar-SA"/>
              </w:rPr>
              <w:t xml:space="preserve"> прилагаются.</w:t>
            </w:r>
          </w:p>
        </w:tc>
      </w:tr>
      <w:tr w:rsidR="0045489D" w:rsidRPr="00FF7F03"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FF7F03" w:rsidRDefault="0045489D" w:rsidP="0025178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Назначение: осуществлени</w:t>
            </w:r>
            <w:r w:rsidR="008E4292" w:rsidRPr="00BB4E60">
              <w:rPr>
                <w:rFonts w:ascii="Times New Roman" w:eastAsia="Times New Roman" w:hAnsi="Times New Roman"/>
                <w:sz w:val="24"/>
                <w:szCs w:val="24"/>
                <w:lang w:eastAsia="ar-SA"/>
              </w:rPr>
              <w:t>е</w:t>
            </w:r>
            <w:r w:rsidRPr="00BB4E60">
              <w:rPr>
                <w:rFonts w:ascii="Times New Roman" w:eastAsia="Times New Roman" w:hAnsi="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sz w:val="24"/>
                <w:szCs w:val="24"/>
                <w:u w:val="single"/>
                <w:lang w:eastAsia="ar-SA"/>
              </w:rPr>
            </w:pPr>
          </w:p>
        </w:tc>
      </w:tr>
      <w:tr w:rsidR="00932EA4"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 xml:space="preserve">Начальная (минимальная) цена договора (цена лота) в размере ежемесячного платежа за право </w:t>
            </w:r>
            <w:r w:rsidR="009948F8" w:rsidRPr="00FF7F03">
              <w:rPr>
                <w:rFonts w:ascii="Times New Roman" w:hAnsi="Times New Roman"/>
                <w:sz w:val="24"/>
                <w:szCs w:val="24"/>
              </w:rPr>
              <w:t xml:space="preserve">владения или </w:t>
            </w:r>
            <w:r w:rsidRPr="00FF7F03">
              <w:rPr>
                <w:rFonts w:ascii="Times New Roman" w:hAnsi="Times New Roman"/>
                <w:sz w:val="24"/>
                <w:szCs w:val="24"/>
              </w:rPr>
              <w:t xml:space="preserve">пользования </w:t>
            </w:r>
            <w:r w:rsidR="009948F8" w:rsidRPr="00FF7F03">
              <w:rPr>
                <w:rFonts w:ascii="Times New Roman" w:hAnsi="Times New Roman"/>
                <w:sz w:val="24"/>
                <w:szCs w:val="24"/>
              </w:rPr>
              <w:t>муниципальным</w:t>
            </w:r>
            <w:r w:rsidRPr="00FF7F03">
              <w:rPr>
                <w:rFonts w:ascii="Times New Roman" w:hAnsi="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E06898" w:rsidP="00195266">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Лот 1 – </w:t>
            </w:r>
            <w:r w:rsidR="009D5AB6">
              <w:rPr>
                <w:rFonts w:ascii="Times New Roman" w:eastAsia="Times New Roman" w:hAnsi="Times New Roman"/>
                <w:sz w:val="24"/>
                <w:szCs w:val="24"/>
                <w:lang w:eastAsia="ar-SA"/>
              </w:rPr>
              <w:t>68</w:t>
            </w:r>
            <w:r w:rsidR="00195266">
              <w:rPr>
                <w:rFonts w:ascii="Times New Roman" w:eastAsia="Times New Roman" w:hAnsi="Times New Roman"/>
                <w:sz w:val="24"/>
                <w:szCs w:val="24"/>
                <w:lang w:eastAsia="ar-SA"/>
              </w:rPr>
              <w:t> </w:t>
            </w:r>
            <w:r w:rsidR="009D5AB6">
              <w:rPr>
                <w:rFonts w:ascii="Times New Roman" w:eastAsia="Times New Roman" w:hAnsi="Times New Roman"/>
                <w:sz w:val="24"/>
                <w:szCs w:val="24"/>
                <w:lang w:eastAsia="ar-SA"/>
              </w:rPr>
              <w:t>987</w:t>
            </w:r>
            <w:r w:rsidR="00195266">
              <w:rPr>
                <w:rFonts w:ascii="Times New Roman" w:eastAsia="Times New Roman" w:hAnsi="Times New Roman"/>
                <w:sz w:val="24"/>
                <w:szCs w:val="24"/>
                <w:lang w:eastAsia="ar-SA"/>
              </w:rPr>
              <w:t xml:space="preserve"> </w:t>
            </w:r>
            <w:r w:rsidRPr="00E06898">
              <w:rPr>
                <w:rFonts w:ascii="Times New Roman" w:eastAsia="Times New Roman" w:hAnsi="Times New Roman"/>
                <w:sz w:val="24"/>
                <w:szCs w:val="24"/>
                <w:lang w:eastAsia="ar-SA"/>
              </w:rPr>
              <w:t>(</w:t>
            </w:r>
            <w:r w:rsidR="009D5AB6">
              <w:rPr>
                <w:rFonts w:ascii="Times New Roman" w:eastAsia="Times New Roman" w:hAnsi="Times New Roman"/>
                <w:sz w:val="24"/>
                <w:szCs w:val="24"/>
                <w:lang w:eastAsia="ar-SA"/>
              </w:rPr>
              <w:t>шестьдесят восемь</w:t>
            </w:r>
            <w:r w:rsidR="00FE308E">
              <w:rPr>
                <w:rFonts w:ascii="Times New Roman" w:eastAsia="Times New Roman" w:hAnsi="Times New Roman"/>
                <w:sz w:val="24"/>
                <w:szCs w:val="24"/>
                <w:lang w:eastAsia="ar-SA"/>
              </w:rPr>
              <w:t xml:space="preserve"> тысяч </w:t>
            </w:r>
            <w:r w:rsidR="009D5AB6">
              <w:rPr>
                <w:rFonts w:ascii="Times New Roman" w:eastAsia="Times New Roman" w:hAnsi="Times New Roman"/>
                <w:sz w:val="24"/>
                <w:szCs w:val="24"/>
                <w:lang w:eastAsia="ar-SA"/>
              </w:rPr>
              <w:t>девятьсот</w:t>
            </w:r>
            <w:r w:rsidR="00FE308E">
              <w:rPr>
                <w:rFonts w:ascii="Times New Roman" w:eastAsia="Times New Roman" w:hAnsi="Times New Roman"/>
                <w:sz w:val="24"/>
                <w:szCs w:val="24"/>
                <w:lang w:eastAsia="ar-SA"/>
              </w:rPr>
              <w:t xml:space="preserve"> </w:t>
            </w:r>
            <w:r w:rsidR="009D5AB6">
              <w:rPr>
                <w:rFonts w:ascii="Times New Roman" w:eastAsia="Times New Roman" w:hAnsi="Times New Roman"/>
                <w:sz w:val="24"/>
                <w:szCs w:val="24"/>
                <w:lang w:eastAsia="ar-SA"/>
              </w:rPr>
              <w:t>восемьдесят семь</w:t>
            </w:r>
            <w:r w:rsidRPr="00E06898">
              <w:rPr>
                <w:rFonts w:ascii="Times New Roman" w:eastAsia="Times New Roman" w:hAnsi="Times New Roman"/>
                <w:sz w:val="24"/>
                <w:szCs w:val="24"/>
                <w:lang w:eastAsia="ar-SA"/>
              </w:rPr>
              <w:t>) рубл</w:t>
            </w:r>
            <w:r w:rsidR="00393CCA">
              <w:rPr>
                <w:rFonts w:ascii="Times New Roman" w:eastAsia="Times New Roman" w:hAnsi="Times New Roman"/>
                <w:sz w:val="24"/>
                <w:szCs w:val="24"/>
                <w:lang w:eastAsia="ar-SA"/>
              </w:rPr>
              <w:t>ей</w:t>
            </w:r>
            <w:r w:rsidRPr="00E06898">
              <w:rPr>
                <w:rFonts w:ascii="Times New Roman" w:eastAsia="Times New Roman" w:hAnsi="Times New Roman"/>
                <w:sz w:val="24"/>
                <w:szCs w:val="24"/>
                <w:lang w:eastAsia="ar-SA"/>
              </w:rPr>
              <w:t xml:space="preserve"> </w:t>
            </w:r>
            <w:r w:rsidR="009D5AB6">
              <w:rPr>
                <w:rFonts w:ascii="Times New Roman" w:eastAsia="Times New Roman" w:hAnsi="Times New Roman"/>
                <w:sz w:val="24"/>
                <w:szCs w:val="24"/>
                <w:lang w:eastAsia="ar-SA"/>
              </w:rPr>
              <w:t>45</w:t>
            </w:r>
            <w:r w:rsidRPr="00E06898">
              <w:rPr>
                <w:rFonts w:ascii="Times New Roman" w:eastAsia="Times New Roman" w:hAnsi="Times New Roman"/>
                <w:sz w:val="24"/>
                <w:szCs w:val="24"/>
                <w:lang w:eastAsia="ar-SA"/>
              </w:rPr>
              <w:t xml:space="preserve"> копе</w:t>
            </w:r>
            <w:r w:rsidR="00393CCA">
              <w:rPr>
                <w:rFonts w:ascii="Times New Roman" w:eastAsia="Times New Roman" w:hAnsi="Times New Roman"/>
                <w:sz w:val="24"/>
                <w:szCs w:val="24"/>
                <w:lang w:eastAsia="ar-SA"/>
              </w:rPr>
              <w:t>е</w:t>
            </w:r>
            <w:r w:rsidRPr="00E06898">
              <w:rPr>
                <w:rFonts w:ascii="Times New Roman" w:eastAsia="Times New Roman" w:hAnsi="Times New Roman"/>
                <w:sz w:val="24"/>
                <w:szCs w:val="24"/>
                <w:lang w:eastAsia="ar-SA"/>
              </w:rPr>
              <w:t xml:space="preserve">к - без учета НДС, коммунальных, эксплуатационных и административно-хозяйственных расходов </w:t>
            </w:r>
          </w:p>
        </w:tc>
      </w:tr>
      <w:tr w:rsidR="009948F8"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Порядок, дата и время окончания срока подачи заявок на участие в аукционе</w:t>
            </w:r>
          </w:p>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Местом подачи заявок на участие в аукционе является электронная площадка </w:t>
            </w:r>
            <w:hyperlink r:id="rId9" w:history="1">
              <w:r w:rsidRPr="00FF7F03">
                <w:rPr>
                  <w:rStyle w:val="a3"/>
                  <w:rFonts w:ascii="Times New Roman" w:hAnsi="Times New Roman"/>
                  <w:color w:val="auto"/>
                  <w:sz w:val="24"/>
                  <w:szCs w:val="24"/>
                </w:rPr>
                <w:t>http://178fz.roseltorg.ru</w:t>
              </w:r>
            </w:hyperlink>
            <w:r w:rsidRPr="00BB4E60">
              <w:rPr>
                <w:rFonts w:ascii="Times New Roman" w:eastAsia="Times New Roman" w:hAnsi="Times New Roman"/>
                <w:sz w:val="24"/>
                <w:szCs w:val="24"/>
                <w:lang w:eastAsia="ar-SA"/>
              </w:rPr>
              <w:t xml:space="preserve">  </w:t>
            </w:r>
            <w:r w:rsidR="00A85665" w:rsidRPr="00FF7F03">
              <w:rPr>
                <w:rFonts w:ascii="Times New Roman" w:hAnsi="Times New Roman"/>
                <w:sz w:val="24"/>
                <w:szCs w:val="24"/>
              </w:rPr>
              <w:t>Заявка на участие в аукционе в сроки, указанные в извещении о проведен</w:t>
            </w:r>
            <w:proofErr w:type="gramStart"/>
            <w:r w:rsidR="00A85665" w:rsidRPr="00FF7F03">
              <w:rPr>
                <w:rFonts w:ascii="Times New Roman" w:hAnsi="Times New Roman"/>
                <w:sz w:val="24"/>
                <w:szCs w:val="24"/>
              </w:rPr>
              <w:t>ии ау</w:t>
            </w:r>
            <w:proofErr w:type="gramEnd"/>
            <w:r w:rsidR="00A85665" w:rsidRPr="00FF7F03">
              <w:rPr>
                <w:rFonts w:ascii="Times New Roman" w:hAnsi="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9D5AB6">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Дата и время окончания срока подачи заявок – </w:t>
            </w:r>
            <w:r w:rsidR="009D5AB6">
              <w:rPr>
                <w:rFonts w:ascii="Times New Roman" w:eastAsia="Times New Roman" w:hAnsi="Times New Roman"/>
                <w:sz w:val="24"/>
                <w:szCs w:val="24"/>
                <w:lang w:eastAsia="ar-SA"/>
              </w:rPr>
              <w:t>21</w:t>
            </w:r>
            <w:r w:rsidR="00274D2F" w:rsidRPr="00BB4E60">
              <w:rPr>
                <w:rFonts w:ascii="Times New Roman" w:eastAsia="Times New Roman" w:hAnsi="Times New Roman"/>
                <w:sz w:val="24"/>
                <w:szCs w:val="24"/>
                <w:lang w:eastAsia="ar-SA"/>
              </w:rPr>
              <w:t>.</w:t>
            </w:r>
            <w:r w:rsidR="00393CCA">
              <w:rPr>
                <w:rFonts w:ascii="Times New Roman" w:eastAsia="Times New Roman" w:hAnsi="Times New Roman"/>
                <w:sz w:val="24"/>
                <w:szCs w:val="24"/>
                <w:lang w:eastAsia="ar-SA"/>
              </w:rPr>
              <w:t>0</w:t>
            </w:r>
            <w:r w:rsidR="009D5AB6">
              <w:rPr>
                <w:rFonts w:ascii="Times New Roman" w:eastAsia="Times New Roman" w:hAnsi="Times New Roman"/>
                <w:sz w:val="24"/>
                <w:szCs w:val="24"/>
                <w:lang w:eastAsia="ar-SA"/>
              </w:rPr>
              <w:t>7</w:t>
            </w:r>
            <w:r w:rsidR="00274D2F" w:rsidRPr="00BB4E60">
              <w:rPr>
                <w:rFonts w:ascii="Times New Roman" w:eastAsia="Times New Roman" w:hAnsi="Times New Roman"/>
                <w:sz w:val="24"/>
                <w:szCs w:val="24"/>
                <w:lang w:eastAsia="ar-SA"/>
              </w:rPr>
              <w:t>.202</w:t>
            </w:r>
            <w:r w:rsidR="00393CCA">
              <w:rPr>
                <w:rFonts w:ascii="Times New Roman" w:eastAsia="Times New Roman" w:hAnsi="Times New Roman"/>
                <w:sz w:val="24"/>
                <w:szCs w:val="24"/>
                <w:lang w:eastAsia="ar-SA"/>
              </w:rPr>
              <w:t>4</w:t>
            </w:r>
            <w:r w:rsidRPr="00BB4E60">
              <w:rPr>
                <w:rFonts w:ascii="Times New Roman" w:eastAsia="Times New Roman" w:hAnsi="Times New Roman"/>
                <w:sz w:val="24"/>
                <w:szCs w:val="24"/>
                <w:lang w:eastAsia="ar-SA"/>
              </w:rPr>
              <w:t xml:space="preserve"> 18 часов 00 минут</w:t>
            </w:r>
          </w:p>
        </w:tc>
      </w:tr>
      <w:tr w:rsidR="009948F8" w:rsidRPr="00FF7F03"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5 лет</w:t>
            </w:r>
          </w:p>
        </w:tc>
      </w:tr>
      <w:tr w:rsidR="009948F8"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Внесение задатка для участия в аукционе является обязательным. </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435647">
              <w:rPr>
                <w:rFonts w:ascii="Times New Roman" w:eastAsia="Times New Roman" w:hAnsi="Times New Roman"/>
                <w:sz w:val="24"/>
                <w:szCs w:val="24"/>
                <w:lang w:eastAsia="ar-SA"/>
              </w:rPr>
              <w:br/>
            </w:r>
            <w:r w:rsidR="009D5AB6">
              <w:rPr>
                <w:rFonts w:ascii="Times New Roman" w:eastAsia="Times New Roman" w:hAnsi="Times New Roman"/>
                <w:sz w:val="24"/>
                <w:szCs w:val="24"/>
                <w:lang w:eastAsia="ar-SA"/>
              </w:rPr>
              <w:t>68 987,45</w:t>
            </w:r>
            <w:r w:rsidR="009D5AB6" w:rsidRPr="00E06898">
              <w:rPr>
                <w:rFonts w:ascii="Times New Roman" w:eastAsia="Times New Roman" w:hAnsi="Times New Roman"/>
                <w:sz w:val="24"/>
                <w:szCs w:val="24"/>
                <w:lang w:eastAsia="ar-SA"/>
              </w:rPr>
              <w:t xml:space="preserve"> </w:t>
            </w:r>
            <w:r w:rsidR="00FE308E" w:rsidRPr="00E06898">
              <w:rPr>
                <w:rFonts w:ascii="Times New Roman" w:eastAsia="Times New Roman" w:hAnsi="Times New Roman"/>
                <w:sz w:val="24"/>
                <w:szCs w:val="24"/>
                <w:lang w:eastAsia="ar-SA"/>
              </w:rPr>
              <w:t>рубл</w:t>
            </w:r>
            <w:r w:rsidR="00FE308E">
              <w:rPr>
                <w:rFonts w:ascii="Times New Roman" w:eastAsia="Times New Roman" w:hAnsi="Times New Roman"/>
                <w:sz w:val="24"/>
                <w:szCs w:val="24"/>
                <w:lang w:eastAsia="ar-SA"/>
              </w:rPr>
              <w:t>ей.</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Заявители обеспечивают оплату задатков в срок не позднее даты и времени окончания приема заявок на участие в аукционе – </w:t>
            </w:r>
            <w:r w:rsidR="008F5A36">
              <w:rPr>
                <w:rFonts w:ascii="Times New Roman" w:eastAsia="Times New Roman" w:hAnsi="Times New Roman"/>
                <w:sz w:val="24"/>
                <w:szCs w:val="24"/>
                <w:lang w:eastAsia="ar-SA"/>
              </w:rPr>
              <w:t>21</w:t>
            </w:r>
            <w:r w:rsidRPr="00E06898">
              <w:rPr>
                <w:rFonts w:ascii="Times New Roman" w:eastAsia="Times New Roman" w:hAnsi="Times New Roman"/>
                <w:sz w:val="24"/>
                <w:szCs w:val="24"/>
                <w:lang w:eastAsia="ar-SA"/>
              </w:rPr>
              <w:t>.</w:t>
            </w:r>
            <w:r w:rsidR="00A83F7D">
              <w:rPr>
                <w:rFonts w:ascii="Times New Roman" w:eastAsia="Times New Roman" w:hAnsi="Times New Roman"/>
                <w:sz w:val="24"/>
                <w:szCs w:val="24"/>
                <w:lang w:eastAsia="ar-SA"/>
              </w:rPr>
              <w:t>0</w:t>
            </w:r>
            <w:r w:rsidR="008F5A36">
              <w:rPr>
                <w:rFonts w:ascii="Times New Roman" w:eastAsia="Times New Roman" w:hAnsi="Times New Roman"/>
                <w:sz w:val="24"/>
                <w:szCs w:val="24"/>
                <w:lang w:eastAsia="ar-SA"/>
              </w:rPr>
              <w:t>7</w:t>
            </w:r>
            <w:r w:rsidRPr="00E06898">
              <w:rPr>
                <w:rFonts w:ascii="Times New Roman" w:eastAsia="Times New Roman" w:hAnsi="Times New Roman"/>
                <w:sz w:val="24"/>
                <w:szCs w:val="24"/>
                <w:lang w:eastAsia="ar-SA"/>
              </w:rPr>
              <w:t>.202</w:t>
            </w:r>
            <w:r w:rsidR="00A83F7D">
              <w:rPr>
                <w:rFonts w:ascii="Times New Roman" w:eastAsia="Times New Roman" w:hAnsi="Times New Roman"/>
                <w:sz w:val="24"/>
                <w:szCs w:val="24"/>
                <w:lang w:eastAsia="ar-SA"/>
              </w:rPr>
              <w:t>4</w:t>
            </w:r>
            <w:r w:rsidRPr="00E06898">
              <w:rPr>
                <w:rFonts w:ascii="Times New Roman" w:eastAsia="Times New Roman" w:hAnsi="Times New Roman"/>
                <w:sz w:val="24"/>
                <w:szCs w:val="24"/>
                <w:lang w:eastAsia="ar-SA"/>
              </w:rPr>
              <w:t xml:space="preserve"> 18 часов 00 минут. </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Сумма задатка вносится единым платежом на расчетный счет Претендента (заявителя), открытый на электронной площадке http://178fz.roseltorg.ru  </w:t>
            </w:r>
          </w:p>
          <w:p w:rsidR="00E06898" w:rsidRPr="008F5A36"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8F5A36">
              <w:rPr>
                <w:rFonts w:ascii="Times New Roman" w:eastAsia="Times New Roman" w:hAnsi="Times New Roman"/>
                <w:sz w:val="24"/>
                <w:szCs w:val="24"/>
                <w:lang w:eastAsia="ar-SA"/>
              </w:rPr>
              <w:t xml:space="preserve">Назначение платежа – для участия в аукционе на </w:t>
            </w:r>
            <w:r w:rsidRPr="008F5A36">
              <w:rPr>
                <w:rFonts w:ascii="Times New Roman" w:eastAsia="Times New Roman" w:hAnsi="Times New Roman"/>
                <w:sz w:val="24"/>
                <w:szCs w:val="24"/>
                <w:lang w:eastAsia="ar-SA"/>
              </w:rPr>
              <w:lastRenderedPageBreak/>
              <w:t xml:space="preserve">право заключения договора аренды </w:t>
            </w:r>
            <w:r w:rsidR="008F5A36" w:rsidRPr="008F5A36">
              <w:rPr>
                <w:rFonts w:ascii="Times New Roman" w:hAnsi="Times New Roman"/>
                <w:sz w:val="24"/>
              </w:rPr>
              <w:t xml:space="preserve">нежилого </w:t>
            </w:r>
            <w:r w:rsidR="008F5A36">
              <w:rPr>
                <w:rFonts w:ascii="Times New Roman" w:eastAsia="Times New Roman" w:hAnsi="Times New Roman"/>
                <w:sz w:val="24"/>
                <w:szCs w:val="24"/>
                <w:lang w:eastAsia="ar-SA"/>
              </w:rPr>
              <w:t>помещения</w:t>
            </w:r>
            <w:r w:rsidR="00A83F7D" w:rsidRPr="008F5A36">
              <w:rPr>
                <w:rFonts w:ascii="Times New Roman" w:eastAsia="Times New Roman" w:hAnsi="Times New Roman"/>
                <w:sz w:val="24"/>
                <w:szCs w:val="24"/>
                <w:lang w:eastAsia="ar-SA"/>
              </w:rPr>
              <w:t xml:space="preserve"> </w:t>
            </w:r>
            <w:r w:rsidRPr="008F5A36">
              <w:rPr>
                <w:rFonts w:ascii="Times New Roman" w:eastAsia="Times New Roman" w:hAnsi="Times New Roman"/>
                <w:sz w:val="24"/>
                <w:szCs w:val="24"/>
                <w:lang w:eastAsia="ar-SA"/>
              </w:rPr>
              <w:t xml:space="preserve">по </w:t>
            </w:r>
            <w:proofErr w:type="spellStart"/>
            <w:r w:rsidR="008F5A36">
              <w:rPr>
                <w:rFonts w:ascii="Times New Roman" w:eastAsia="Times New Roman" w:hAnsi="Times New Roman"/>
                <w:sz w:val="24"/>
                <w:szCs w:val="24"/>
                <w:lang w:eastAsia="ar-SA"/>
              </w:rPr>
              <w:t>пр-кту</w:t>
            </w:r>
            <w:proofErr w:type="spellEnd"/>
            <w:r w:rsidRPr="008F5A36">
              <w:rPr>
                <w:rFonts w:ascii="Times New Roman" w:eastAsia="Times New Roman" w:hAnsi="Times New Roman"/>
                <w:sz w:val="24"/>
                <w:szCs w:val="24"/>
                <w:lang w:eastAsia="ar-SA"/>
              </w:rPr>
              <w:t xml:space="preserve"> </w:t>
            </w:r>
            <w:r w:rsidR="008F5A36">
              <w:rPr>
                <w:rFonts w:ascii="Times New Roman" w:eastAsia="Times New Roman" w:hAnsi="Times New Roman"/>
                <w:sz w:val="24"/>
                <w:szCs w:val="24"/>
                <w:lang w:eastAsia="ar-SA"/>
              </w:rPr>
              <w:t>Мира</w:t>
            </w:r>
            <w:r w:rsidRPr="008F5A36">
              <w:rPr>
                <w:rFonts w:ascii="Times New Roman" w:eastAsia="Times New Roman" w:hAnsi="Times New Roman"/>
                <w:sz w:val="24"/>
                <w:szCs w:val="24"/>
                <w:lang w:eastAsia="ar-SA"/>
              </w:rPr>
              <w:t xml:space="preserve">, д. </w:t>
            </w:r>
            <w:r w:rsidR="008F5A36">
              <w:rPr>
                <w:rFonts w:ascii="Times New Roman" w:eastAsia="Times New Roman" w:hAnsi="Times New Roman"/>
                <w:sz w:val="24"/>
                <w:szCs w:val="24"/>
                <w:lang w:eastAsia="ar-SA"/>
              </w:rPr>
              <w:t>52</w:t>
            </w:r>
            <w:r w:rsidR="009A5700" w:rsidRPr="008F5A36">
              <w:rPr>
                <w:rFonts w:ascii="Times New Roman" w:eastAsia="Times New Roman" w:hAnsi="Times New Roman"/>
                <w:sz w:val="24"/>
                <w:szCs w:val="24"/>
                <w:lang w:eastAsia="ar-SA"/>
              </w:rPr>
              <w:t xml:space="preserve">, </w:t>
            </w:r>
            <w:r w:rsidR="008F5A36">
              <w:rPr>
                <w:rFonts w:ascii="Times New Roman" w:eastAsia="Times New Roman" w:hAnsi="Times New Roman"/>
                <w:sz w:val="24"/>
                <w:szCs w:val="24"/>
                <w:lang w:eastAsia="ar-SA"/>
              </w:rPr>
              <w:t>пом. 28</w:t>
            </w:r>
            <w:r w:rsidRPr="008F5A36">
              <w:rPr>
                <w:rFonts w:ascii="Times New Roman" w:eastAsia="Times New Roman" w:hAnsi="Times New Roman"/>
                <w:sz w:val="24"/>
                <w:szCs w:val="24"/>
                <w:lang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w:t>
            </w:r>
            <w:r w:rsidR="00C303E9">
              <w:rPr>
                <w:rFonts w:ascii="Times New Roman" w:eastAsia="Times New Roman" w:hAnsi="Times New Roman"/>
                <w:sz w:val="24"/>
                <w:szCs w:val="24"/>
                <w:lang w:eastAsia="ar-SA"/>
              </w:rPr>
              <w:br/>
            </w:r>
            <w:r w:rsidRPr="008F5A36">
              <w:rPr>
                <w:rFonts w:ascii="Times New Roman" w:eastAsia="Times New Roman" w:hAnsi="Times New Roman"/>
                <w:sz w:val="24"/>
                <w:szCs w:val="24"/>
                <w:lang w:eastAsia="ar-SA"/>
              </w:rPr>
              <w:t>№ __________</w:t>
            </w:r>
            <w:r w:rsidR="00A83F7D" w:rsidRPr="008F5A36">
              <w:rPr>
                <w:rFonts w:ascii="Times New Roman" w:eastAsia="Times New Roman" w:hAnsi="Times New Roman"/>
                <w:sz w:val="24"/>
                <w:szCs w:val="24"/>
                <w:lang w:eastAsia="ar-SA"/>
              </w:rPr>
              <w:t>______</w:t>
            </w:r>
            <w:r w:rsidRPr="008F5A36">
              <w:rPr>
                <w:rFonts w:ascii="Times New Roman" w:eastAsia="Times New Roman" w:hAnsi="Times New Roman"/>
                <w:sz w:val="24"/>
                <w:szCs w:val="24"/>
                <w:lang w:eastAsia="ar-SA"/>
              </w:rPr>
              <w:t>).</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Сумма задатка должна поступить на расчетный счет Претендента (заявителя) до даты и времени окончания приема заявок на участие в аукционе.</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 Реквизиты счета для перечисления задатка:</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Наименование банка: Филиал «Центральный» Банка ВТБ (ПАО) в г. Москве</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Наименование получателя: АО «Единая электронная торговая площадка»</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Расчетный счет: 40702810510050001273</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Корреспондентский счет: 30101810145250000411</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БИК: 044525411</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ИНН: 7707704692</w:t>
            </w:r>
          </w:p>
          <w:p w:rsidR="003D0E25" w:rsidRPr="00FF7F03" w:rsidRDefault="00E06898" w:rsidP="00E06898">
            <w:pPr>
              <w:spacing w:after="0"/>
              <w:rPr>
                <w:rFonts w:ascii="Times New Roman" w:hAnsi="Times New Roman"/>
                <w:sz w:val="24"/>
                <w:szCs w:val="24"/>
              </w:rPr>
            </w:pPr>
            <w:r>
              <w:rPr>
                <w:rFonts w:ascii="Times New Roman" w:eastAsia="Times New Roman" w:hAnsi="Times New Roman"/>
                <w:sz w:val="24"/>
                <w:szCs w:val="24"/>
                <w:lang w:eastAsia="ar-SA"/>
              </w:rPr>
              <w:t xml:space="preserve">        </w:t>
            </w:r>
            <w:r w:rsidRPr="00E06898">
              <w:rPr>
                <w:rFonts w:ascii="Times New Roman" w:eastAsia="Times New Roman" w:hAnsi="Times New Roman"/>
                <w:sz w:val="24"/>
                <w:szCs w:val="24"/>
                <w:lang w:eastAsia="ar-SA"/>
              </w:rPr>
              <w:t>КПП: 772501001</w:t>
            </w:r>
          </w:p>
        </w:tc>
      </w:tr>
      <w:tr w:rsidR="009948F8"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347FB3" w:rsidP="009948F8">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FF7F03"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347FB3" w:rsidP="008F547C">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646CF0" w:rsidP="00646CF0">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22</w:t>
            </w:r>
            <w:r w:rsidR="00A83F7D">
              <w:rPr>
                <w:rFonts w:ascii="Times New Roman" w:eastAsia="Times New Roman" w:hAnsi="Times New Roman"/>
                <w:sz w:val="24"/>
                <w:szCs w:val="24"/>
                <w:lang w:eastAsia="ar-SA"/>
              </w:rPr>
              <w:t>.0</w:t>
            </w:r>
            <w:r>
              <w:rPr>
                <w:rFonts w:ascii="Times New Roman" w:eastAsia="Times New Roman" w:hAnsi="Times New Roman"/>
                <w:sz w:val="24"/>
                <w:szCs w:val="24"/>
                <w:lang w:eastAsia="ar-SA"/>
              </w:rPr>
              <w:t>7</w:t>
            </w:r>
            <w:r w:rsidR="003D0E25" w:rsidRPr="00BB4E60">
              <w:rPr>
                <w:rFonts w:ascii="Times New Roman" w:eastAsia="Times New Roman" w:hAnsi="Times New Roman"/>
                <w:sz w:val="24"/>
                <w:szCs w:val="24"/>
                <w:lang w:eastAsia="ar-SA"/>
              </w:rPr>
              <w:t>.202</w:t>
            </w:r>
            <w:r w:rsidR="007C34A3">
              <w:rPr>
                <w:rFonts w:ascii="Times New Roman" w:eastAsia="Times New Roman" w:hAnsi="Times New Roman"/>
                <w:sz w:val="24"/>
                <w:szCs w:val="24"/>
                <w:lang w:eastAsia="ar-SA"/>
              </w:rPr>
              <w:t>4</w:t>
            </w:r>
            <w:r w:rsidR="00347FB3" w:rsidRPr="00BB4E60">
              <w:rPr>
                <w:rFonts w:ascii="Times New Roman" w:eastAsia="Times New Roman" w:hAnsi="Times New Roman"/>
                <w:sz w:val="24"/>
                <w:szCs w:val="24"/>
                <w:lang w:eastAsia="ar-SA"/>
              </w:rPr>
              <w:t xml:space="preserve">  </w:t>
            </w:r>
            <w:r w:rsidR="00E06898">
              <w:rPr>
                <w:rFonts w:ascii="Times New Roman" w:eastAsia="Times New Roman" w:hAnsi="Times New Roman"/>
                <w:sz w:val="24"/>
                <w:szCs w:val="24"/>
                <w:lang w:eastAsia="ar-SA"/>
              </w:rPr>
              <w:t>09</w:t>
            </w:r>
            <w:r w:rsidR="003D0E25" w:rsidRPr="00BB4E60">
              <w:rPr>
                <w:rFonts w:ascii="Times New Roman" w:eastAsia="Times New Roman" w:hAnsi="Times New Roman"/>
                <w:sz w:val="24"/>
                <w:szCs w:val="24"/>
                <w:lang w:eastAsia="ar-SA"/>
              </w:rPr>
              <w:t xml:space="preserve"> часов 00 минут</w:t>
            </w:r>
          </w:p>
        </w:tc>
      </w:tr>
      <w:tr w:rsidR="00347FB3" w:rsidRPr="00FF7F03"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1C3872" w:rsidP="008F547C">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В</w:t>
            </w:r>
            <w:r w:rsidR="00347FB3" w:rsidRPr="00FF7F03">
              <w:rPr>
                <w:rFonts w:ascii="Times New Roman" w:hAnsi="Times New Roman"/>
                <w:sz w:val="24"/>
                <w:szCs w:val="24"/>
              </w:rPr>
              <w:t>еличин</w:t>
            </w:r>
            <w:r w:rsidRPr="00FF7F03">
              <w:rPr>
                <w:rFonts w:ascii="Times New Roman" w:hAnsi="Times New Roman"/>
                <w:sz w:val="24"/>
                <w:szCs w:val="24"/>
              </w:rPr>
              <w:t>а</w:t>
            </w:r>
            <w:r w:rsidR="00347FB3" w:rsidRPr="00FF7F03">
              <w:rPr>
                <w:rFonts w:ascii="Times New Roman" w:hAnsi="Times New Roman"/>
                <w:sz w:val="24"/>
                <w:szCs w:val="24"/>
              </w:rPr>
              <w:t xml:space="preserve"> повышения начальной цены договора (</w:t>
            </w:r>
            <w:r w:rsidRPr="00FF7F03">
              <w:rPr>
                <w:rFonts w:ascii="Times New Roman" w:hAnsi="Times New Roman"/>
                <w:sz w:val="24"/>
                <w:szCs w:val="24"/>
              </w:rPr>
              <w:t>«</w:t>
            </w:r>
            <w:r w:rsidR="00347FB3" w:rsidRPr="00FF7F03">
              <w:rPr>
                <w:rFonts w:ascii="Times New Roman" w:hAnsi="Times New Roman"/>
                <w:sz w:val="24"/>
                <w:szCs w:val="24"/>
              </w:rPr>
              <w:t>шаг аукциона</w:t>
            </w:r>
            <w:r w:rsidRPr="00FF7F03">
              <w:rPr>
                <w:rFonts w:ascii="Times New Roman" w:hAnsi="Times New Roman"/>
                <w:sz w:val="24"/>
                <w:szCs w:val="24"/>
              </w:rPr>
              <w:t>»</w:t>
            </w:r>
            <w:r w:rsidR="00347FB3" w:rsidRPr="00FF7F03">
              <w:rPr>
                <w:rFonts w:ascii="Times New Roman" w:hAnsi="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p>
        </w:tc>
      </w:tr>
      <w:tr w:rsidR="00347FB3" w:rsidRPr="00FF7F03"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B32AB0" w:rsidP="008F547C">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w:t>
            </w:r>
            <w:r w:rsidR="00347FB3" w:rsidRPr="00FF7F03">
              <w:rPr>
                <w:rFonts w:ascii="Times New Roman" w:hAnsi="Times New Roman"/>
                <w:sz w:val="24"/>
                <w:szCs w:val="24"/>
              </w:rPr>
              <w:t>ат</w:t>
            </w:r>
            <w:r w:rsidRPr="00FF7F03">
              <w:rPr>
                <w:rFonts w:ascii="Times New Roman" w:hAnsi="Times New Roman"/>
                <w:sz w:val="24"/>
                <w:szCs w:val="24"/>
              </w:rPr>
              <w:t>а</w:t>
            </w:r>
            <w:r w:rsidR="00347FB3" w:rsidRPr="00FF7F03">
              <w:rPr>
                <w:rFonts w:ascii="Times New Roman" w:hAnsi="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646CF0" w:rsidP="00646CF0">
            <w:pPr>
              <w:tabs>
                <w:tab w:val="left" w:pos="709"/>
              </w:tabs>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24</w:t>
            </w:r>
            <w:r w:rsidR="003D0E25" w:rsidRPr="00BB4E60">
              <w:rPr>
                <w:rFonts w:ascii="Times New Roman" w:eastAsia="Times New Roman" w:hAnsi="Times New Roman"/>
                <w:sz w:val="24"/>
                <w:szCs w:val="24"/>
                <w:lang w:eastAsia="ar-SA"/>
              </w:rPr>
              <w:t>.</w:t>
            </w:r>
            <w:r w:rsidR="007C34A3">
              <w:rPr>
                <w:rFonts w:ascii="Times New Roman" w:eastAsia="Times New Roman" w:hAnsi="Times New Roman"/>
                <w:sz w:val="24"/>
                <w:szCs w:val="24"/>
                <w:lang w:eastAsia="ar-SA"/>
              </w:rPr>
              <w:t>0</w:t>
            </w:r>
            <w:r>
              <w:rPr>
                <w:rFonts w:ascii="Times New Roman" w:eastAsia="Times New Roman" w:hAnsi="Times New Roman"/>
                <w:sz w:val="24"/>
                <w:szCs w:val="24"/>
                <w:lang w:eastAsia="ar-SA"/>
              </w:rPr>
              <w:t>7</w:t>
            </w:r>
            <w:r w:rsidR="003D0E25" w:rsidRPr="00BB4E60">
              <w:rPr>
                <w:rFonts w:ascii="Times New Roman" w:eastAsia="Times New Roman" w:hAnsi="Times New Roman"/>
                <w:sz w:val="24"/>
                <w:szCs w:val="24"/>
                <w:lang w:eastAsia="ar-SA"/>
              </w:rPr>
              <w:t>.202</w:t>
            </w:r>
            <w:r w:rsidR="007C34A3">
              <w:rPr>
                <w:rFonts w:ascii="Times New Roman" w:eastAsia="Times New Roman" w:hAnsi="Times New Roman"/>
                <w:sz w:val="24"/>
                <w:szCs w:val="24"/>
                <w:lang w:eastAsia="ar-SA"/>
              </w:rPr>
              <w:t>4</w:t>
            </w:r>
            <w:r w:rsidR="008E00FE" w:rsidRPr="00BB4E60">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09</w:t>
            </w:r>
            <w:r w:rsidR="003D0E25" w:rsidRPr="00BB4E60">
              <w:rPr>
                <w:rFonts w:ascii="Times New Roman" w:eastAsia="Times New Roman" w:hAnsi="Times New Roman"/>
                <w:sz w:val="24"/>
                <w:szCs w:val="24"/>
                <w:lang w:eastAsia="ar-SA"/>
              </w:rPr>
              <w:t xml:space="preserve"> часов </w:t>
            </w:r>
            <w:r>
              <w:rPr>
                <w:rFonts w:ascii="Times New Roman" w:eastAsia="Times New Roman" w:hAnsi="Times New Roman"/>
                <w:sz w:val="24"/>
                <w:szCs w:val="24"/>
                <w:lang w:eastAsia="ar-SA"/>
              </w:rPr>
              <w:t>3</w:t>
            </w:r>
            <w:r w:rsidR="003D0E25" w:rsidRPr="00BB4E60">
              <w:rPr>
                <w:rFonts w:ascii="Times New Roman" w:eastAsia="Times New Roman" w:hAnsi="Times New Roman"/>
                <w:sz w:val="24"/>
                <w:szCs w:val="24"/>
                <w:lang w:eastAsia="ar-SA"/>
              </w:rPr>
              <w:t>0 минут</w:t>
            </w:r>
          </w:p>
        </w:tc>
      </w:tr>
      <w:tr w:rsidR="00347FB3"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B32AB0" w:rsidP="00347FB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w:t>
            </w:r>
            <w:r w:rsidR="00347FB3" w:rsidRPr="00FF7F03">
              <w:rPr>
                <w:rFonts w:ascii="Times New Roman" w:hAnsi="Times New Roman"/>
                <w:sz w:val="24"/>
                <w:szCs w:val="24"/>
              </w:rPr>
              <w:t>роки и порядок оплаты по договору</w:t>
            </w:r>
          </w:p>
          <w:p w:rsidR="00347FB3" w:rsidRPr="00FF7F03" w:rsidRDefault="00347FB3"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lastRenderedPageBreak/>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ru-RU"/>
              </w:rPr>
              <w:t xml:space="preserve">(Раздел 3 </w:t>
            </w:r>
            <w:r w:rsidR="008E00FE" w:rsidRPr="00BB4E60">
              <w:rPr>
                <w:rFonts w:ascii="Times New Roman" w:eastAsia="Times New Roman" w:hAnsi="Times New Roman"/>
                <w:sz w:val="24"/>
                <w:szCs w:val="24"/>
                <w:lang w:eastAsia="ru-RU"/>
              </w:rPr>
              <w:t xml:space="preserve">проекта </w:t>
            </w:r>
            <w:r w:rsidRPr="00BB4E60">
              <w:rPr>
                <w:rFonts w:ascii="Times New Roman" w:eastAsia="Times New Roman" w:hAnsi="Times New Roman"/>
                <w:sz w:val="24"/>
                <w:szCs w:val="24"/>
                <w:lang w:eastAsia="ru-RU"/>
              </w:rPr>
              <w:t xml:space="preserve">договора аренды) </w:t>
            </w:r>
          </w:p>
        </w:tc>
      </w:tr>
      <w:tr w:rsidR="00347FB3"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3F5ADF" w:rsidP="00347FB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w:t>
            </w:r>
            <w:r w:rsidR="00347FB3" w:rsidRPr="00FF7F03">
              <w:rPr>
                <w:rFonts w:ascii="Times New Roman" w:hAnsi="Times New Roman"/>
                <w:sz w:val="24"/>
                <w:szCs w:val="24"/>
              </w:rPr>
              <w:t>рок, в течение которого организатор аукциона вправе отказаться от проведения аукциона</w:t>
            </w:r>
          </w:p>
          <w:p w:rsidR="00347FB3" w:rsidRPr="00FF7F03" w:rsidRDefault="00347FB3"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Извещение об отказе от проведения аукциона размещается на официальном сайте не </w:t>
            </w:r>
            <w:proofErr w:type="gramStart"/>
            <w:r w:rsidRPr="00FF7F03">
              <w:rPr>
                <w:rFonts w:ascii="Times New Roman" w:hAnsi="Times New Roman"/>
                <w:sz w:val="24"/>
                <w:szCs w:val="24"/>
              </w:rPr>
              <w:t>позднее</w:t>
            </w:r>
            <w:proofErr w:type="gramEnd"/>
            <w:r w:rsidRPr="00FF7F03">
              <w:rPr>
                <w:rFonts w:ascii="Times New Roman" w:hAnsi="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sz w:val="24"/>
                <w:szCs w:val="24"/>
                <w:lang w:eastAsia="ru-RU"/>
              </w:rPr>
              <w:t xml:space="preserve"> </w:t>
            </w:r>
          </w:p>
        </w:tc>
      </w:tr>
      <w:tr w:rsidR="00347FB3"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3F5ADF" w:rsidP="00347FB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w:t>
            </w:r>
            <w:r w:rsidR="00347FB3" w:rsidRPr="00FF7F03">
              <w:rPr>
                <w:rFonts w:ascii="Times New Roman" w:hAnsi="Times New Roman"/>
                <w:sz w:val="24"/>
                <w:szCs w:val="24"/>
              </w:rPr>
              <w:t>рок, в течение которого должен быть подписан проект договора</w:t>
            </w:r>
          </w:p>
          <w:p w:rsidR="00347FB3" w:rsidRPr="00FF7F03" w:rsidRDefault="00347FB3"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proofErr w:type="gramStart"/>
            <w:r w:rsidRPr="00BB4E60">
              <w:rPr>
                <w:rFonts w:ascii="Times New Roman" w:eastAsia="Times New Roman" w:hAnsi="Times New Roman"/>
                <w:sz w:val="24"/>
                <w:szCs w:val="24"/>
                <w:lang w:eastAsia="ar-SA"/>
              </w:rPr>
              <w:t xml:space="preserve">Проект договора аренды должен быть подписан победителем аукциона либо </w:t>
            </w:r>
            <w:r w:rsidRPr="00FF7F03">
              <w:rPr>
                <w:rFonts w:ascii="Times New Roman" w:hAnsi="Times New Roman"/>
                <w:sz w:val="24"/>
                <w:szCs w:val="24"/>
              </w:rPr>
              <w:t xml:space="preserve">единственным заявителем на участие в аукционе, либо </w:t>
            </w:r>
            <w:r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Pr="00FF7F03">
              <w:rPr>
                <w:rFonts w:ascii="Times New Roman" w:hAnsi="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sz w:val="24"/>
                <w:szCs w:val="24"/>
                <w:lang w:eastAsia="ar-SA"/>
              </w:rPr>
              <w:t xml:space="preserve"> в срок не </w:t>
            </w:r>
            <w:r w:rsidRPr="00FF7F03">
              <w:rPr>
                <w:rFonts w:ascii="Times New Roman" w:hAnsi="Times New Roman"/>
                <w:sz w:val="24"/>
                <w:szCs w:val="24"/>
              </w:rPr>
              <w:t>ранее чем через десять дней</w:t>
            </w:r>
            <w:proofErr w:type="gramEnd"/>
            <w:r w:rsidRPr="00FF7F03">
              <w:rPr>
                <w:rFonts w:ascii="Times New Roman" w:hAnsi="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sz w:val="24"/>
                <w:szCs w:val="24"/>
                <w:lang w:eastAsia="ar-SA"/>
              </w:rPr>
              <w:t xml:space="preserve">позднее </w:t>
            </w:r>
            <w:r w:rsidRPr="00BB4E60">
              <w:rPr>
                <w:rFonts w:ascii="Times New Roman" w:eastAsia="Times New Roman" w:hAnsi="Times New Roman"/>
                <w:sz w:val="24"/>
                <w:szCs w:val="24"/>
                <w:lang w:eastAsia="ru-RU"/>
              </w:rPr>
              <w:t>двадцати дней после завершения торгов и оформления протокола</w:t>
            </w:r>
          </w:p>
        </w:tc>
      </w:tr>
      <w:tr w:rsidR="00F12ED3" w:rsidRPr="00FF7F03"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FF7F03" w:rsidRDefault="00C61C2F" w:rsidP="006B1E2C">
            <w:pPr>
              <w:autoSpaceDE w:val="0"/>
              <w:autoSpaceDN w:val="0"/>
              <w:adjustRightInd w:val="0"/>
              <w:spacing w:after="0" w:line="240" w:lineRule="auto"/>
              <w:jc w:val="center"/>
              <w:rPr>
                <w:rFonts w:ascii="Times New Roman" w:hAnsi="Times New Roman"/>
                <w:sz w:val="24"/>
                <w:szCs w:val="24"/>
              </w:rPr>
            </w:pPr>
          </w:p>
          <w:p w:rsidR="006B1E2C" w:rsidRPr="00FF7F03" w:rsidRDefault="006B1E2C" w:rsidP="006B1E2C">
            <w:pPr>
              <w:autoSpaceDE w:val="0"/>
              <w:autoSpaceDN w:val="0"/>
              <w:adjustRightInd w:val="0"/>
              <w:spacing w:after="0" w:line="240" w:lineRule="auto"/>
              <w:jc w:val="center"/>
              <w:rPr>
                <w:rFonts w:ascii="Times New Roman" w:hAnsi="Times New Roman"/>
                <w:sz w:val="24"/>
                <w:szCs w:val="24"/>
              </w:rPr>
            </w:pPr>
            <w:r w:rsidRPr="00FF7F03">
              <w:rPr>
                <w:rFonts w:ascii="Times New Roman" w:hAnsi="Times New Roman"/>
                <w:sz w:val="24"/>
                <w:szCs w:val="24"/>
              </w:rPr>
              <w:t>Проект договора аренды</w:t>
            </w:r>
          </w:p>
          <w:p w:rsidR="006B1E2C" w:rsidRPr="00FF7F03" w:rsidRDefault="006B1E2C" w:rsidP="006B1E2C">
            <w:pPr>
              <w:autoSpaceDE w:val="0"/>
              <w:autoSpaceDN w:val="0"/>
              <w:adjustRightInd w:val="0"/>
              <w:spacing w:after="0" w:line="240" w:lineRule="auto"/>
              <w:jc w:val="both"/>
              <w:rPr>
                <w:rFonts w:ascii="Times New Roman" w:hAnsi="Times New Roman"/>
                <w:sz w:val="24"/>
                <w:szCs w:val="24"/>
              </w:rPr>
            </w:pPr>
          </w:p>
          <w:p w:rsidR="00F12ED3" w:rsidRPr="00FF7F03" w:rsidRDefault="00F12ED3" w:rsidP="00F12ED3">
            <w:pPr>
              <w:autoSpaceDE w:val="0"/>
              <w:autoSpaceDN w:val="0"/>
              <w:adjustRightInd w:val="0"/>
              <w:spacing w:after="0" w:line="240" w:lineRule="auto"/>
              <w:jc w:val="center"/>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FF7F03" w:rsidRDefault="005D7E20" w:rsidP="005D7E20">
            <w:pPr>
              <w:autoSpaceDE w:val="0"/>
              <w:autoSpaceDN w:val="0"/>
              <w:adjustRightInd w:val="0"/>
              <w:spacing w:after="0" w:line="240" w:lineRule="auto"/>
              <w:ind w:firstLine="459"/>
              <w:jc w:val="both"/>
              <w:rPr>
                <w:rFonts w:ascii="Times New Roman" w:hAnsi="Times New Roman"/>
                <w:sz w:val="24"/>
                <w:szCs w:val="24"/>
              </w:rPr>
            </w:pPr>
            <w:r w:rsidRPr="00FF7F03">
              <w:rPr>
                <w:rFonts w:ascii="Times New Roman" w:hAnsi="Times New Roman"/>
                <w:sz w:val="24"/>
                <w:szCs w:val="24"/>
              </w:rPr>
              <w:t xml:space="preserve">Раздел </w:t>
            </w:r>
            <w:r w:rsidR="005C2CE5" w:rsidRPr="00FF7F03">
              <w:rPr>
                <w:rFonts w:ascii="Times New Roman" w:hAnsi="Times New Roman"/>
                <w:sz w:val="24"/>
                <w:szCs w:val="24"/>
              </w:rPr>
              <w:t>3</w:t>
            </w:r>
            <w:r w:rsidRPr="00FF7F03">
              <w:rPr>
                <w:rFonts w:ascii="Times New Roman" w:hAnsi="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Проект договора аренды размещен на электронной площадке </w:t>
            </w:r>
            <w:hyperlink r:id="rId10" w:history="1">
              <w:r w:rsidRPr="00FF7F03">
                <w:rPr>
                  <w:rStyle w:val="a3"/>
                  <w:rFonts w:ascii="Times New Roman" w:hAnsi="Times New Roman"/>
                  <w:color w:val="auto"/>
                  <w:sz w:val="24"/>
                  <w:szCs w:val="24"/>
                </w:rPr>
                <w:t>http://178fz.roseltorg.ru</w:t>
              </w:r>
            </w:hyperlink>
            <w:r w:rsidRPr="00BB4E60">
              <w:rPr>
                <w:rFonts w:ascii="Times New Roman" w:eastAsia="Times New Roman" w:hAnsi="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sz w:val="24"/>
          <w:szCs w:val="24"/>
          <w:lang w:eastAsia="ar-SA"/>
        </w:rPr>
      </w:pPr>
    </w:p>
    <w:p w:rsidR="006E7F63" w:rsidRDefault="006E7F63" w:rsidP="00932EA4">
      <w:pPr>
        <w:suppressAutoHyphens/>
        <w:spacing w:after="0" w:line="240" w:lineRule="auto"/>
        <w:rPr>
          <w:rFonts w:ascii="Times New Roman" w:eastAsia="Times New Roman" w:hAnsi="Times New Roman"/>
          <w:sz w:val="24"/>
          <w:szCs w:val="24"/>
          <w:lang w:eastAsia="ar-SA"/>
        </w:rPr>
      </w:pPr>
    </w:p>
    <w:p w:rsidR="00D87837" w:rsidRDefault="00D87837" w:rsidP="00932EA4">
      <w:pPr>
        <w:suppressAutoHyphens/>
        <w:spacing w:after="0" w:line="240" w:lineRule="auto"/>
        <w:rPr>
          <w:rFonts w:ascii="Times New Roman" w:eastAsia="Times New Roman" w:hAnsi="Times New Roman"/>
          <w:sz w:val="24"/>
          <w:szCs w:val="24"/>
          <w:lang w:eastAsia="ar-SA"/>
        </w:rPr>
      </w:pPr>
    </w:p>
    <w:p w:rsidR="00D87837" w:rsidRDefault="00D87837" w:rsidP="00932EA4">
      <w:pPr>
        <w:suppressAutoHyphens/>
        <w:spacing w:after="0" w:line="240" w:lineRule="auto"/>
        <w:rPr>
          <w:rFonts w:ascii="Times New Roman" w:eastAsia="Times New Roman" w:hAnsi="Times New Roman"/>
          <w:sz w:val="24"/>
          <w:szCs w:val="24"/>
          <w:lang w:eastAsia="ar-SA"/>
        </w:rPr>
      </w:pPr>
    </w:p>
    <w:p w:rsidR="00D87837" w:rsidRDefault="00D87837" w:rsidP="00932EA4">
      <w:pPr>
        <w:suppressAutoHyphens/>
        <w:spacing w:after="0" w:line="240" w:lineRule="auto"/>
        <w:rPr>
          <w:rFonts w:ascii="Times New Roman" w:eastAsia="Times New Roman" w:hAnsi="Times New Roman"/>
          <w:sz w:val="24"/>
          <w:szCs w:val="24"/>
          <w:lang w:eastAsia="ar-SA"/>
        </w:rPr>
      </w:pPr>
    </w:p>
    <w:p w:rsidR="00C92B1C" w:rsidRDefault="00C92B1C" w:rsidP="00932EA4">
      <w:pPr>
        <w:suppressAutoHyphens/>
        <w:spacing w:after="0" w:line="240" w:lineRule="auto"/>
        <w:rPr>
          <w:rFonts w:ascii="Times New Roman" w:eastAsia="Times New Roman" w:hAnsi="Times New Roman"/>
          <w:sz w:val="24"/>
          <w:szCs w:val="24"/>
          <w:lang w:eastAsia="ar-SA"/>
        </w:rPr>
      </w:pPr>
    </w:p>
    <w:p w:rsidR="00C92B1C" w:rsidRDefault="00C92B1C" w:rsidP="00932EA4">
      <w:pPr>
        <w:suppressAutoHyphens/>
        <w:spacing w:after="0" w:line="240" w:lineRule="auto"/>
        <w:rPr>
          <w:rFonts w:ascii="Times New Roman" w:eastAsia="Times New Roman" w:hAnsi="Times New Roman"/>
          <w:sz w:val="24"/>
          <w:szCs w:val="24"/>
          <w:lang w:eastAsia="ar-SA"/>
        </w:rPr>
      </w:pPr>
    </w:p>
    <w:p w:rsidR="00C92B1C" w:rsidRDefault="00C92B1C" w:rsidP="00932EA4">
      <w:pPr>
        <w:suppressAutoHyphens/>
        <w:spacing w:after="0" w:line="240" w:lineRule="auto"/>
        <w:rPr>
          <w:rFonts w:ascii="Times New Roman" w:eastAsia="Times New Roman" w:hAnsi="Times New Roman"/>
          <w:sz w:val="24"/>
          <w:szCs w:val="24"/>
          <w:lang w:eastAsia="ar-SA"/>
        </w:rPr>
      </w:pPr>
    </w:p>
    <w:p w:rsidR="00C92B1C" w:rsidRDefault="00C92B1C" w:rsidP="00932EA4">
      <w:pPr>
        <w:suppressAutoHyphens/>
        <w:spacing w:after="0" w:line="240" w:lineRule="auto"/>
        <w:rPr>
          <w:rFonts w:ascii="Times New Roman" w:eastAsia="Times New Roman" w:hAnsi="Times New Roman"/>
          <w:sz w:val="24"/>
          <w:szCs w:val="24"/>
          <w:lang w:eastAsia="ar-SA"/>
        </w:rPr>
      </w:pPr>
    </w:p>
    <w:p w:rsidR="00E06898" w:rsidRDefault="00E06898" w:rsidP="00932EA4">
      <w:pPr>
        <w:suppressAutoHyphens/>
        <w:spacing w:after="0" w:line="240" w:lineRule="auto"/>
        <w:rPr>
          <w:rFonts w:ascii="Times New Roman" w:eastAsia="Times New Roman" w:hAnsi="Times New Roman"/>
          <w:sz w:val="24"/>
          <w:szCs w:val="24"/>
          <w:lang w:eastAsia="ar-SA"/>
        </w:rPr>
      </w:pPr>
    </w:p>
    <w:p w:rsidR="00D87837" w:rsidRDefault="00D87837" w:rsidP="00932EA4">
      <w:pPr>
        <w:suppressAutoHyphens/>
        <w:spacing w:after="0" w:line="240" w:lineRule="auto"/>
        <w:rPr>
          <w:rFonts w:ascii="Times New Roman" w:eastAsia="Times New Roman" w:hAnsi="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0204B2" w:rsidRPr="00BB4E60" w:rsidTr="00BB7456">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0204B2" w:rsidRPr="00BB4E60" w:rsidRDefault="000204B2" w:rsidP="00BB7456">
            <w:pPr>
              <w:keepNext/>
              <w:tabs>
                <w:tab w:val="left" w:pos="-3060"/>
              </w:tabs>
              <w:suppressAutoHyphens/>
              <w:spacing w:after="0" w:line="240" w:lineRule="auto"/>
              <w:jc w:val="center"/>
              <w:outlineLvl w:val="0"/>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lastRenderedPageBreak/>
              <w:t>СОДЕРЖАНИЕ ДОКУМЕНТАЦИИ ОБ АУКЦИОНЕ</w:t>
            </w:r>
          </w:p>
          <w:p w:rsidR="000204B2" w:rsidRPr="00BB4E60" w:rsidRDefault="000204B2" w:rsidP="00BB7456">
            <w:pPr>
              <w:keepNext/>
              <w:tabs>
                <w:tab w:val="left" w:pos="-3060"/>
              </w:tabs>
              <w:suppressAutoHyphens/>
              <w:spacing w:after="0" w:line="240" w:lineRule="auto"/>
              <w:jc w:val="center"/>
              <w:outlineLvl w:val="0"/>
              <w:rPr>
                <w:rFonts w:ascii="Times New Roman" w:eastAsia="Times New Roman" w:hAnsi="Times New Roman"/>
                <w:sz w:val="24"/>
                <w:szCs w:val="24"/>
                <w:lang w:eastAsia="ar-SA"/>
              </w:rPr>
            </w:pPr>
          </w:p>
        </w:tc>
      </w:tr>
      <w:tr w:rsidR="000204B2" w:rsidRPr="00BB4E60" w:rsidTr="00BB7456">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keepNext/>
              <w:numPr>
                <w:ilvl w:val="1"/>
                <w:numId w:val="1"/>
              </w:numPr>
              <w:suppressAutoHyphens/>
              <w:snapToGrid w:val="0"/>
              <w:spacing w:after="0" w:line="240" w:lineRule="auto"/>
              <w:ind w:left="0"/>
              <w:outlineLvl w:val="1"/>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0204B2" w:rsidRPr="00BB4E60" w:rsidRDefault="000204B2" w:rsidP="00BB7456">
            <w:pPr>
              <w:keepNext/>
              <w:suppressAutoHyphens/>
              <w:snapToGrid w:val="0"/>
              <w:spacing w:after="0" w:line="240" w:lineRule="auto"/>
              <w:jc w:val="center"/>
              <w:outlineLvl w:val="1"/>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Стр.</w:t>
            </w:r>
          </w:p>
        </w:tc>
      </w:tr>
      <w:tr w:rsidR="000204B2" w:rsidRPr="00BB4E60" w:rsidTr="00BB7456">
        <w:trPr>
          <w:trHeight w:val="396"/>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sz w:val="24"/>
                <w:szCs w:val="24"/>
                <w:lang w:eastAsia="ar-SA"/>
              </w:rPr>
            </w:pPr>
            <w:r w:rsidRPr="00667EB7">
              <w:rPr>
                <w:rFonts w:ascii="Times New Roman" w:eastAsia="Times New Roman" w:hAnsi="Times New Roman"/>
                <w:sz w:val="24"/>
                <w:szCs w:val="24"/>
                <w:lang w:eastAsia="ar-SA"/>
              </w:rPr>
              <w:t>6</w:t>
            </w:r>
          </w:p>
        </w:tc>
      </w:tr>
      <w:tr w:rsidR="000204B2" w:rsidRPr="00BB4E60" w:rsidTr="00BB7456">
        <w:trPr>
          <w:trHeight w:val="418"/>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sz w:val="24"/>
                <w:szCs w:val="24"/>
                <w:lang w:eastAsia="ar-SA"/>
              </w:rPr>
            </w:pPr>
            <w:r w:rsidRPr="00667EB7">
              <w:rPr>
                <w:rFonts w:ascii="Times New Roman" w:eastAsia="Times New Roman" w:hAnsi="Times New Roman"/>
                <w:sz w:val="24"/>
                <w:szCs w:val="24"/>
                <w:lang w:eastAsia="ar-SA"/>
              </w:rPr>
              <w:t>6</w:t>
            </w:r>
          </w:p>
        </w:tc>
      </w:tr>
      <w:tr w:rsidR="000204B2" w:rsidRPr="00BB4E60" w:rsidTr="00BB7456">
        <w:trPr>
          <w:trHeight w:val="410"/>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7</w:t>
            </w:r>
          </w:p>
        </w:tc>
      </w:tr>
      <w:tr w:rsidR="000204B2" w:rsidRPr="00BB4E60" w:rsidTr="00BB7456">
        <w:trPr>
          <w:trHeight w:val="54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autoSpaceDE w:val="0"/>
              <w:autoSpaceDN w:val="0"/>
              <w:adjustRightInd w:val="0"/>
              <w:spacing w:after="0" w:line="240"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3. Порядок подачи заявок на участие в аукционе </w:t>
            </w:r>
          </w:p>
          <w:p w:rsidR="000204B2" w:rsidRDefault="000204B2" w:rsidP="00BB7456">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Т</w:t>
            </w:r>
            <w:r w:rsidRPr="00BB4E60">
              <w:rPr>
                <w:rFonts w:ascii="Times New Roman" w:hAnsi="Times New Roman"/>
                <w:sz w:val="24"/>
                <w:szCs w:val="24"/>
              </w:rPr>
              <w:t xml:space="preserve">ребования к содержанию, составу и форме заявки на участие в аукционе </w:t>
            </w:r>
          </w:p>
          <w:p w:rsidR="000204B2" w:rsidRDefault="000204B2" w:rsidP="00BB7456">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bCs/>
                <w:sz w:val="24"/>
                <w:szCs w:val="24"/>
                <w:lang w:eastAsia="ar-SA"/>
              </w:rPr>
              <w:t>Инструкция по заполнению заявки на участие в аукционе</w:t>
            </w:r>
            <w:r w:rsidRPr="00BB4E60">
              <w:rPr>
                <w:rFonts w:ascii="Times New Roman" w:hAnsi="Times New Roman"/>
                <w:sz w:val="24"/>
                <w:szCs w:val="24"/>
              </w:rPr>
              <w:t xml:space="preserve"> </w:t>
            </w:r>
          </w:p>
          <w:p w:rsidR="000204B2" w:rsidRPr="00BB4E60" w:rsidRDefault="000204B2" w:rsidP="00BB7456">
            <w:pPr>
              <w:autoSpaceDE w:val="0"/>
              <w:autoSpaceDN w:val="0"/>
              <w:adjustRightInd w:val="0"/>
              <w:spacing w:after="0" w:line="240" w:lineRule="auto"/>
              <w:jc w:val="both"/>
              <w:rPr>
                <w:rFonts w:ascii="Times New Roman" w:eastAsia="Times New Roman" w:hAnsi="Times New Roman"/>
                <w:sz w:val="24"/>
                <w:szCs w:val="24"/>
                <w:lang w:eastAsia="ar-SA"/>
              </w:rPr>
            </w:pPr>
            <w:r w:rsidRPr="00BB4E60">
              <w:rPr>
                <w:rFonts w:ascii="Times New Roman" w:hAnsi="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8</w:t>
            </w:r>
          </w:p>
        </w:tc>
      </w:tr>
      <w:tr w:rsidR="000204B2" w:rsidRPr="00BB4E60" w:rsidTr="00BB7456">
        <w:trPr>
          <w:trHeight w:val="42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b/>
                <w:sz w:val="24"/>
                <w:szCs w:val="24"/>
                <w:lang w:eastAsia="ar-SA"/>
              </w:rPr>
            </w:pPr>
            <w:r w:rsidRPr="00BB4E60">
              <w:rPr>
                <w:rFonts w:ascii="Times New Roman" w:eastAsia="Times New Roman" w:hAnsi="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10</w:t>
            </w:r>
          </w:p>
        </w:tc>
      </w:tr>
      <w:tr w:rsidR="000204B2" w:rsidRPr="00BB4E60" w:rsidTr="00BB7456">
        <w:trPr>
          <w:trHeight w:val="42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autoSpaceDE w:val="0"/>
              <w:autoSpaceDN w:val="0"/>
              <w:adjustRightInd w:val="0"/>
              <w:spacing w:after="0" w:line="240"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5. </w:t>
            </w:r>
            <w:r w:rsidRPr="00BB4E60">
              <w:rPr>
                <w:rFonts w:ascii="Times New Roman" w:hAnsi="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10</w:t>
            </w:r>
          </w:p>
        </w:tc>
      </w:tr>
      <w:tr w:rsidR="000204B2" w:rsidRPr="00BB4E60" w:rsidTr="00BB7456">
        <w:trPr>
          <w:trHeight w:val="418"/>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6. Порядок рассмотрения заявок на участие в аукционе </w:t>
            </w:r>
          </w:p>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11</w:t>
            </w:r>
          </w:p>
        </w:tc>
      </w:tr>
      <w:tr w:rsidR="000204B2" w:rsidRPr="00BB4E60" w:rsidTr="00BB7456">
        <w:trPr>
          <w:trHeight w:val="42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13</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8. Заключение договора аренды </w:t>
            </w:r>
          </w:p>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Сроки и порядок оплаты по договору</w:t>
            </w:r>
          </w:p>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14</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w:t>
            </w:r>
            <w:r w:rsidRPr="00BB4E60">
              <w:rPr>
                <w:rFonts w:ascii="Times New Roman" w:eastAsia="Times New Roman" w:hAnsi="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15</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CE0FC6" w:rsidRDefault="000204B2" w:rsidP="00BB7456">
            <w:pPr>
              <w:suppressAutoHyphens/>
              <w:autoSpaceDE w:val="0"/>
              <w:spacing w:after="0" w:line="240" w:lineRule="auto"/>
              <w:rPr>
                <w:rFonts w:ascii="Times New Roman" w:eastAsia="Arial" w:hAnsi="Times New Roman"/>
                <w:bCs/>
                <w:sz w:val="24"/>
                <w:szCs w:val="24"/>
                <w:lang w:eastAsia="ar-SA"/>
              </w:rPr>
            </w:pPr>
            <w:r w:rsidRPr="00CE0FC6">
              <w:rPr>
                <w:rFonts w:ascii="Times New Roman" w:eastAsia="Arial" w:hAnsi="Times New Roman"/>
                <w:bCs/>
                <w:sz w:val="24"/>
                <w:szCs w:val="24"/>
                <w:lang w:eastAsia="ar-SA"/>
              </w:rPr>
              <w:t xml:space="preserve">Раздел </w:t>
            </w:r>
            <w:r>
              <w:rPr>
                <w:rFonts w:ascii="Times New Roman" w:eastAsia="Arial" w:hAnsi="Times New Roman"/>
                <w:bCs/>
                <w:sz w:val="24"/>
                <w:szCs w:val="24"/>
                <w:lang w:eastAsia="ar-SA"/>
              </w:rPr>
              <w:t>2</w:t>
            </w:r>
            <w:r w:rsidRPr="00CE0FC6">
              <w:rPr>
                <w:rFonts w:ascii="Times New Roman" w:eastAsia="Arial" w:hAnsi="Times New Roman"/>
                <w:bCs/>
                <w:sz w:val="24"/>
                <w:szCs w:val="24"/>
                <w:lang w:eastAsia="ar-SA"/>
              </w:rPr>
              <w:t>. Формы документов, представляемых заявителями для участия в аукционе</w:t>
            </w:r>
          </w:p>
          <w:p w:rsidR="000204B2"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67EB7"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667EB7">
              <w:rPr>
                <w:rFonts w:ascii="Times New Roman" w:eastAsia="Times New Roman" w:hAnsi="Times New Roman"/>
                <w:bCs/>
                <w:sz w:val="24"/>
                <w:szCs w:val="24"/>
                <w:lang w:eastAsia="ar-SA"/>
              </w:rPr>
              <w:t>16</w:t>
            </w:r>
          </w:p>
        </w:tc>
      </w:tr>
      <w:tr w:rsidR="000204B2" w:rsidRPr="00BB4E60" w:rsidTr="00BB7456">
        <w:trPr>
          <w:trHeight w:val="526"/>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eastAsia="ar-SA"/>
              </w:rPr>
              <w:t xml:space="preserve">Раздел </w:t>
            </w:r>
            <w:r>
              <w:rPr>
                <w:rFonts w:ascii="Times New Roman" w:eastAsia="Times New Roman" w:hAnsi="Times New Roman"/>
                <w:bCs/>
                <w:sz w:val="24"/>
                <w:szCs w:val="24"/>
                <w:lang w:eastAsia="ar-SA"/>
              </w:rPr>
              <w:t>3</w:t>
            </w:r>
            <w:r w:rsidRPr="00BB4E60">
              <w:rPr>
                <w:rFonts w:ascii="Times New Roman" w:eastAsia="Times New Roman" w:hAnsi="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46CF0" w:rsidRDefault="000204B2" w:rsidP="00BB7456">
            <w:pPr>
              <w:suppressAutoHyphens/>
              <w:snapToGrid w:val="0"/>
              <w:spacing w:after="0" w:line="240" w:lineRule="auto"/>
              <w:jc w:val="center"/>
              <w:rPr>
                <w:rFonts w:ascii="Times New Roman" w:eastAsia="Times New Roman" w:hAnsi="Times New Roman"/>
                <w:bCs/>
                <w:color w:val="FF0000"/>
                <w:sz w:val="24"/>
                <w:szCs w:val="24"/>
                <w:lang w:eastAsia="ar-SA"/>
              </w:rPr>
            </w:pPr>
            <w:r w:rsidRPr="00FC5C18">
              <w:rPr>
                <w:rFonts w:ascii="Times New Roman" w:eastAsia="Times New Roman" w:hAnsi="Times New Roman"/>
                <w:bCs/>
                <w:sz w:val="24"/>
                <w:szCs w:val="24"/>
                <w:lang w:eastAsia="ar-SA"/>
              </w:rPr>
              <w:t>18</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Arial" w:hAnsi="Times New Roman"/>
                <w:bCs/>
                <w:sz w:val="24"/>
                <w:szCs w:val="24"/>
                <w:lang w:eastAsia="ar-SA"/>
              </w:rPr>
            </w:pPr>
            <w:r w:rsidRPr="00BB4E60">
              <w:rPr>
                <w:rFonts w:ascii="Times New Roman" w:eastAsia="Arial" w:hAnsi="Times New Roman"/>
                <w:bCs/>
                <w:sz w:val="24"/>
                <w:szCs w:val="24"/>
                <w:lang w:eastAsia="ar-SA"/>
              </w:rPr>
              <w:t xml:space="preserve">Копия документа, </w:t>
            </w:r>
            <w:r w:rsidRPr="00BB4E60">
              <w:rPr>
                <w:rFonts w:ascii="Times New Roman" w:eastAsia="Arial" w:hAnsi="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sz w:val="24"/>
                <w:szCs w:val="24"/>
                <w:lang w:eastAsia="ar-SA"/>
              </w:rPr>
              <w:t>,</w:t>
            </w:r>
            <w:proofErr w:type="gramEnd"/>
            <w:r w:rsidRPr="00BB4E60">
              <w:rPr>
                <w:rFonts w:ascii="Times New Roman" w:eastAsia="Arial" w:hAnsi="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646CF0" w:rsidRDefault="000204B2" w:rsidP="005D4308">
            <w:pPr>
              <w:suppressAutoHyphens/>
              <w:snapToGrid w:val="0"/>
              <w:spacing w:after="0" w:line="240" w:lineRule="auto"/>
              <w:jc w:val="center"/>
              <w:rPr>
                <w:rFonts w:ascii="Times New Roman" w:eastAsia="Times New Roman" w:hAnsi="Times New Roman"/>
                <w:bCs/>
                <w:color w:val="FF0000"/>
                <w:sz w:val="24"/>
                <w:szCs w:val="24"/>
                <w:lang w:eastAsia="ar-SA"/>
              </w:rPr>
            </w:pPr>
            <w:r w:rsidRPr="00FC5C18">
              <w:rPr>
                <w:rFonts w:ascii="Times New Roman" w:eastAsia="Times New Roman" w:hAnsi="Times New Roman"/>
                <w:bCs/>
                <w:sz w:val="24"/>
                <w:szCs w:val="24"/>
                <w:lang w:eastAsia="ar-SA"/>
              </w:rPr>
              <w:t>2</w:t>
            </w:r>
            <w:r w:rsidR="005D4308" w:rsidRPr="00FC5C18">
              <w:rPr>
                <w:rFonts w:ascii="Times New Roman" w:eastAsia="Times New Roman" w:hAnsi="Times New Roman"/>
                <w:bCs/>
                <w:sz w:val="24"/>
                <w:szCs w:val="24"/>
                <w:lang w:eastAsia="ar-SA"/>
              </w:rPr>
              <w:t>7</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Arial" w:hAnsi="Times New Roman"/>
                <w:bCs/>
                <w:sz w:val="24"/>
                <w:szCs w:val="24"/>
                <w:lang w:eastAsia="ar-SA"/>
              </w:rPr>
            </w:pPr>
            <w:r>
              <w:rPr>
                <w:rFonts w:ascii="Times New Roman" w:eastAsia="Arial" w:hAnsi="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0204B2" w:rsidRDefault="005D4308" w:rsidP="000204B2">
            <w:pPr>
              <w:suppressAutoHyphens/>
              <w:snapToGrid w:val="0"/>
              <w:spacing w:after="0" w:line="240" w:lineRule="auto"/>
              <w:jc w:val="center"/>
              <w:rPr>
                <w:rFonts w:ascii="Times New Roman" w:eastAsia="Times New Roman" w:hAnsi="Times New Roman"/>
                <w:bCs/>
                <w:color w:val="FF0000"/>
                <w:sz w:val="24"/>
                <w:szCs w:val="24"/>
                <w:lang w:eastAsia="ar-SA"/>
              </w:rPr>
            </w:pPr>
            <w:r w:rsidRPr="005D4308">
              <w:rPr>
                <w:rFonts w:ascii="Times New Roman" w:eastAsia="Times New Roman" w:hAnsi="Times New Roman"/>
                <w:bCs/>
                <w:sz w:val="24"/>
                <w:szCs w:val="24"/>
                <w:lang w:eastAsia="ar-SA"/>
              </w:rPr>
              <w:t>28</w:t>
            </w:r>
          </w:p>
        </w:tc>
      </w:tr>
    </w:tbl>
    <w:p w:rsidR="000204B2" w:rsidRPr="00BB4E60" w:rsidRDefault="000204B2" w:rsidP="000204B2">
      <w:pPr>
        <w:suppressAutoHyphens/>
        <w:spacing w:after="0" w:line="240" w:lineRule="auto"/>
        <w:ind w:left="567"/>
        <w:jc w:val="center"/>
        <w:rPr>
          <w:rFonts w:ascii="Times New Roman" w:eastAsia="Times New Roman" w:hAnsi="Times New Roman"/>
          <w:sz w:val="24"/>
          <w:szCs w:val="24"/>
          <w:lang w:eastAsia="ar-SA"/>
        </w:rPr>
      </w:pPr>
    </w:p>
    <w:p w:rsidR="000204B2" w:rsidRDefault="000204B2" w:rsidP="000204B2">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FD6A07" w:rsidRPr="00BB4E60" w:rsidRDefault="00FD6A07" w:rsidP="00932EA4">
      <w:pPr>
        <w:suppressAutoHyphens/>
        <w:spacing w:after="0" w:line="240" w:lineRule="auto"/>
        <w:rPr>
          <w:rFonts w:ascii="Times New Roman" w:eastAsia="Times New Roman" w:hAnsi="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sz w:val="24"/>
          <w:szCs w:val="24"/>
          <w:lang w:eastAsia="ar-SA"/>
        </w:rPr>
      </w:pPr>
    </w:p>
    <w:p w:rsidR="00FD6A07" w:rsidRDefault="00FD6A07" w:rsidP="00932EA4">
      <w:pPr>
        <w:suppressAutoHyphens/>
        <w:spacing w:after="0" w:line="240" w:lineRule="auto"/>
        <w:rPr>
          <w:rFonts w:ascii="Times New Roman" w:eastAsia="Times New Roman" w:hAnsi="Times New Roman"/>
          <w:sz w:val="24"/>
          <w:szCs w:val="24"/>
          <w:lang w:eastAsia="ar-SA"/>
        </w:rPr>
      </w:pPr>
    </w:p>
    <w:p w:rsidR="005C2CE5" w:rsidRDefault="005C2CE5" w:rsidP="00932EA4">
      <w:pPr>
        <w:suppressAutoHyphens/>
        <w:spacing w:after="0" w:line="240" w:lineRule="auto"/>
        <w:rPr>
          <w:rFonts w:ascii="Times New Roman" w:eastAsia="Times New Roman" w:hAnsi="Times New Roman"/>
          <w:sz w:val="24"/>
          <w:szCs w:val="24"/>
          <w:lang w:eastAsia="ar-SA"/>
        </w:rPr>
      </w:pPr>
    </w:p>
    <w:p w:rsidR="005C2CE5" w:rsidRDefault="005C2CE5" w:rsidP="00932EA4">
      <w:pPr>
        <w:suppressAutoHyphens/>
        <w:spacing w:after="0" w:line="240" w:lineRule="auto"/>
        <w:rPr>
          <w:rFonts w:ascii="Times New Roman" w:eastAsia="Times New Roman" w:hAnsi="Times New Roman"/>
          <w:sz w:val="24"/>
          <w:szCs w:val="24"/>
          <w:lang w:eastAsia="ar-SA"/>
        </w:rPr>
      </w:pPr>
    </w:p>
    <w:p w:rsidR="00C92B1C" w:rsidRDefault="00C92B1C" w:rsidP="00932EA4">
      <w:pPr>
        <w:suppressAutoHyphens/>
        <w:spacing w:after="0" w:line="240" w:lineRule="auto"/>
        <w:rPr>
          <w:rFonts w:ascii="Times New Roman" w:eastAsia="Times New Roman" w:hAnsi="Times New Roman"/>
          <w:sz w:val="24"/>
          <w:szCs w:val="24"/>
          <w:lang w:eastAsia="ar-SA"/>
        </w:rPr>
      </w:pPr>
    </w:p>
    <w:p w:rsidR="00C92B1C" w:rsidRDefault="00C92B1C" w:rsidP="00932EA4">
      <w:pPr>
        <w:suppressAutoHyphens/>
        <w:spacing w:after="0" w:line="240" w:lineRule="auto"/>
        <w:rPr>
          <w:rFonts w:ascii="Times New Roman" w:eastAsia="Times New Roman" w:hAnsi="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sz w:val="24"/>
          <w:szCs w:val="24"/>
          <w:lang w:eastAsia="ar-SA"/>
        </w:rPr>
      </w:pPr>
    </w:p>
    <w:p w:rsidR="000328F7" w:rsidRDefault="000328F7" w:rsidP="00932EA4">
      <w:pPr>
        <w:suppressAutoHyphens/>
        <w:spacing w:after="0" w:line="240" w:lineRule="auto"/>
        <w:rPr>
          <w:rFonts w:ascii="Times New Roman" w:eastAsia="Times New Roman" w:hAnsi="Times New Roman"/>
          <w:sz w:val="24"/>
          <w:szCs w:val="24"/>
          <w:lang w:eastAsia="ar-SA"/>
        </w:rPr>
      </w:pPr>
    </w:p>
    <w:p w:rsidR="000204B2" w:rsidRPr="00BB4E60" w:rsidRDefault="000204B2" w:rsidP="00932EA4">
      <w:pPr>
        <w:suppressAutoHyphens/>
        <w:spacing w:after="0" w:line="240" w:lineRule="auto"/>
        <w:rPr>
          <w:rFonts w:ascii="Times New Roman" w:eastAsia="Times New Roman" w:hAnsi="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sz w:val="24"/>
          <w:szCs w:val="24"/>
          <w:lang w:eastAsia="ar-SA"/>
        </w:rPr>
        <w:t xml:space="preserve"> в электронной форме </w:t>
      </w:r>
      <w:r w:rsidRPr="00BB4E60">
        <w:rPr>
          <w:rFonts w:ascii="Times New Roman" w:eastAsia="Times New Roman" w:hAnsi="Times New Roman"/>
          <w:sz w:val="24"/>
          <w:szCs w:val="24"/>
          <w:lang w:eastAsia="ar-SA"/>
        </w:rPr>
        <w:t xml:space="preserve">является </w:t>
      </w:r>
      <w:r w:rsidR="0010385A" w:rsidRPr="00BB4E60">
        <w:rPr>
          <w:rFonts w:ascii="Times New Roman" w:eastAsia="Times New Roman" w:hAnsi="Times New Roman"/>
          <w:sz w:val="24"/>
          <w:szCs w:val="24"/>
          <w:lang w:eastAsia="ar-SA"/>
        </w:rPr>
        <w:t>открытым</w:t>
      </w:r>
      <w:r w:rsidRPr="00BB4E60">
        <w:rPr>
          <w:rFonts w:ascii="Times New Roman" w:eastAsia="Times New Roman" w:hAnsi="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sz w:val="24"/>
          <w:szCs w:val="24"/>
          <w:lang w:eastAsia="ar-SA"/>
        </w:rPr>
      </w:pPr>
      <w:r w:rsidRPr="00BB4E60">
        <w:rPr>
          <w:rFonts w:ascii="Times New Roman" w:eastAsia="Times New Roman" w:hAnsi="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sz w:val="24"/>
          <w:szCs w:val="24"/>
          <w:lang w:eastAsia="ar-SA"/>
        </w:rPr>
        <w:t xml:space="preserve"> в электронной форме </w:t>
      </w:r>
      <w:r w:rsidRPr="00BB4E60">
        <w:rPr>
          <w:rFonts w:ascii="Times New Roman" w:eastAsia="Times New Roman" w:hAnsi="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sz w:val="24"/>
          <w:szCs w:val="24"/>
          <w:lang w:eastAsia="ar-SA"/>
        </w:rPr>
        <w:t>муниципального имущества</w:t>
      </w:r>
      <w:r w:rsidRPr="00BB4E60">
        <w:rPr>
          <w:rFonts w:ascii="Times New Roman" w:eastAsia="Times New Roman CYR" w:hAnsi="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sz w:val="24"/>
          <w:szCs w:val="24"/>
          <w:lang w:eastAsia="ar-SA"/>
        </w:rPr>
      </w:pPr>
      <w:proofErr w:type="gramStart"/>
      <w:r w:rsidRPr="00BB4E60">
        <w:rPr>
          <w:rFonts w:ascii="Times New Roman" w:eastAsia="Times New Roman CYR" w:hAnsi="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sz w:val="24"/>
          <w:szCs w:val="24"/>
          <w:lang w:eastAsia="ar-SA"/>
        </w:rPr>
        <w:t xml:space="preserve">                   </w:t>
      </w:r>
      <w:r w:rsidRPr="00BB4E60">
        <w:rPr>
          <w:rFonts w:ascii="Times New Roman" w:eastAsia="Times New Roman CYR" w:hAnsi="Times New Roman"/>
          <w:sz w:val="24"/>
          <w:szCs w:val="24"/>
          <w:lang w:eastAsia="ar-SA"/>
        </w:rPr>
        <w:t xml:space="preserve">от 26.07.2006 </w:t>
      </w:r>
      <w:r w:rsidR="003C0743" w:rsidRPr="00BB4E60">
        <w:rPr>
          <w:rFonts w:ascii="Times New Roman" w:eastAsia="Times New Roman CYR" w:hAnsi="Times New Roman"/>
          <w:sz w:val="24"/>
          <w:szCs w:val="24"/>
          <w:lang w:eastAsia="ar-SA"/>
        </w:rPr>
        <w:t>№ 135-ФЗ «О защите конкуренции»</w:t>
      </w:r>
      <w:r w:rsidRPr="00BB4E60">
        <w:rPr>
          <w:rFonts w:ascii="Times New Roman" w:eastAsia="Times New Roman CYR" w:hAnsi="Times New Roman"/>
          <w:sz w:val="24"/>
          <w:szCs w:val="24"/>
          <w:lang w:eastAsia="ar-SA"/>
        </w:rPr>
        <w:t xml:space="preserve">, </w:t>
      </w:r>
      <w:r w:rsidR="00E04F49" w:rsidRPr="00BB4E60">
        <w:rPr>
          <w:rFonts w:ascii="Times New Roman" w:hAnsi="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sz w:val="24"/>
          <w:szCs w:val="24"/>
          <w:lang w:eastAsia="ar-SA"/>
        </w:rPr>
        <w:t>21</w:t>
      </w:r>
      <w:r w:rsidR="00A34D74" w:rsidRPr="00BB4E60">
        <w:rPr>
          <w:rFonts w:ascii="Times New Roman" w:eastAsia="Times New Roman CYR" w:hAnsi="Times New Roman"/>
          <w:sz w:val="24"/>
          <w:szCs w:val="24"/>
          <w:lang w:eastAsia="ar-SA"/>
        </w:rPr>
        <w:t>.03.202</w:t>
      </w:r>
      <w:r w:rsidR="005419F8" w:rsidRPr="00BB4E60">
        <w:rPr>
          <w:rFonts w:ascii="Times New Roman" w:eastAsia="Times New Roman CYR" w:hAnsi="Times New Roman"/>
          <w:sz w:val="24"/>
          <w:szCs w:val="24"/>
          <w:lang w:eastAsia="ar-SA"/>
        </w:rPr>
        <w:t>3</w:t>
      </w:r>
      <w:r w:rsidRPr="00BB4E60">
        <w:rPr>
          <w:rFonts w:ascii="Times New Roman" w:eastAsia="Times New Roman CYR" w:hAnsi="Times New Roman"/>
          <w:sz w:val="24"/>
          <w:szCs w:val="24"/>
          <w:lang w:eastAsia="ar-SA"/>
        </w:rPr>
        <w:t xml:space="preserve"> № </w:t>
      </w:r>
      <w:r w:rsidR="00E04F49" w:rsidRPr="00BB4E60">
        <w:rPr>
          <w:rFonts w:ascii="Times New Roman" w:eastAsia="Times New Roman CYR" w:hAnsi="Times New Roman"/>
          <w:sz w:val="24"/>
          <w:szCs w:val="24"/>
          <w:lang w:eastAsia="ar-SA"/>
        </w:rPr>
        <w:t>14</w:t>
      </w:r>
      <w:r w:rsidRPr="00BB4E60">
        <w:rPr>
          <w:rFonts w:ascii="Times New Roman" w:eastAsia="Times New Roman CYR" w:hAnsi="Times New Roman"/>
          <w:sz w:val="24"/>
          <w:szCs w:val="24"/>
          <w:lang w:eastAsia="ar-SA"/>
        </w:rPr>
        <w:t>7</w:t>
      </w:r>
      <w:r w:rsidR="00E04F49" w:rsidRPr="00BB4E60">
        <w:rPr>
          <w:rFonts w:ascii="Times New Roman" w:eastAsia="Times New Roman CYR" w:hAnsi="Times New Roman"/>
          <w:sz w:val="24"/>
          <w:szCs w:val="24"/>
          <w:lang w:eastAsia="ar-SA"/>
        </w:rPr>
        <w:t>/23</w:t>
      </w:r>
      <w:r w:rsidRPr="00BB4E60">
        <w:rPr>
          <w:rFonts w:ascii="Times New Roman" w:eastAsia="Times New Roman CYR" w:hAnsi="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sz w:val="24"/>
          <w:szCs w:val="24"/>
          <w:lang w:eastAsia="ar-SA"/>
        </w:rPr>
      </w:pPr>
      <w:r w:rsidRPr="00BB4E60">
        <w:rPr>
          <w:rFonts w:ascii="Times New Roman" w:eastAsia="Times New Roman" w:hAnsi="Times New Roman"/>
          <w:sz w:val="24"/>
          <w:szCs w:val="24"/>
          <w:lang w:eastAsia="ar-SA"/>
        </w:rPr>
        <w:t>1.</w:t>
      </w:r>
      <w:r w:rsidR="00475724" w:rsidRPr="00BB4E60">
        <w:rPr>
          <w:rFonts w:ascii="Times New Roman" w:eastAsia="Times New Roman" w:hAnsi="Times New Roman"/>
          <w:sz w:val="24"/>
          <w:szCs w:val="24"/>
          <w:lang w:eastAsia="ar-SA"/>
        </w:rPr>
        <w:t>3</w:t>
      </w:r>
      <w:r w:rsidRPr="00BB4E60">
        <w:rPr>
          <w:rFonts w:ascii="Times New Roman" w:eastAsia="Times New Roman" w:hAnsi="Times New Roman"/>
          <w:sz w:val="24"/>
          <w:szCs w:val="24"/>
          <w:lang w:eastAsia="ar-SA"/>
        </w:rPr>
        <w:t>. Организатор аукциона</w:t>
      </w:r>
      <w:r w:rsidR="003C48A0" w:rsidRPr="00BB4E60">
        <w:rPr>
          <w:rFonts w:ascii="Times New Roman" w:eastAsia="Times New Roman" w:hAnsi="Times New Roman"/>
          <w:sz w:val="24"/>
          <w:szCs w:val="24"/>
          <w:lang w:eastAsia="ar-SA"/>
        </w:rPr>
        <w:t xml:space="preserve"> – </w:t>
      </w:r>
      <w:r w:rsidRPr="00BB4E60">
        <w:rPr>
          <w:rFonts w:ascii="Times New Roman" w:eastAsia="Times New Roman" w:hAnsi="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sz w:val="24"/>
          <w:szCs w:val="24"/>
          <w:lang w:eastAsia="ar-SA"/>
        </w:rPr>
        <w:t>.</w:t>
      </w:r>
      <w:r w:rsidR="000A53C9" w:rsidRPr="00BB4E60">
        <w:rPr>
          <w:rFonts w:ascii="Times New Roman" w:eastAsia="Times New Roman CYR" w:hAnsi="Times New Roman"/>
          <w:sz w:val="24"/>
          <w:szCs w:val="24"/>
          <w:lang w:eastAsia="ar-SA"/>
        </w:rPr>
        <w:t xml:space="preserve"> Адрес места нахождения (</w:t>
      </w:r>
      <w:r w:rsidR="000A53C9" w:rsidRPr="00BB4E60">
        <w:rPr>
          <w:rFonts w:ascii="Times New Roman" w:hAnsi="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sz w:val="24"/>
          <w:szCs w:val="24"/>
        </w:rPr>
        <w:t>mail</w:t>
      </w:r>
      <w:proofErr w:type="spellEnd"/>
      <w:r w:rsidR="000A53C9" w:rsidRPr="00BB4E60">
        <w:rPr>
          <w:rFonts w:ascii="Times New Roman" w:hAnsi="Times New Roman"/>
          <w:sz w:val="24"/>
          <w:szCs w:val="24"/>
        </w:rPr>
        <w:t xml:space="preserve">: </w:t>
      </w:r>
      <w:hyperlink r:id="rId11"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2"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3"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4"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7C34A3" w:rsidRDefault="008E4292" w:rsidP="005D4308">
      <w:pPr>
        <w:tabs>
          <w:tab w:val="left" w:pos="0"/>
        </w:tabs>
        <w:suppressAutoHyphens/>
        <w:spacing w:after="0" w:line="216"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Контактное лицо организатора аукциона</w:t>
      </w:r>
      <w:r w:rsidR="006E7F63" w:rsidRPr="00BB4E60">
        <w:rPr>
          <w:rFonts w:ascii="Times New Roman" w:eastAsia="Times New Roman" w:hAnsi="Times New Roman"/>
          <w:sz w:val="24"/>
          <w:szCs w:val="24"/>
          <w:lang w:eastAsia="ar-SA"/>
        </w:rPr>
        <w:t xml:space="preserve"> –</w:t>
      </w:r>
      <w:r w:rsidR="003D0E25" w:rsidRPr="00BB4E60">
        <w:rPr>
          <w:rFonts w:ascii="Times New Roman" w:eastAsia="Times New Roman" w:hAnsi="Times New Roman"/>
          <w:sz w:val="24"/>
          <w:szCs w:val="24"/>
          <w:lang w:eastAsia="ar-SA"/>
        </w:rPr>
        <w:t xml:space="preserve"> </w:t>
      </w:r>
      <w:r w:rsidR="007C34A3">
        <w:rPr>
          <w:rFonts w:ascii="Times New Roman" w:eastAsia="Times New Roman" w:hAnsi="Times New Roman"/>
          <w:sz w:val="24"/>
          <w:szCs w:val="24"/>
          <w:lang w:eastAsia="ar-SA"/>
        </w:rPr>
        <w:t>Эккерт Ольга Петровна</w:t>
      </w:r>
      <w:r w:rsidR="00E06898" w:rsidRPr="00E06898">
        <w:rPr>
          <w:rFonts w:ascii="Times New Roman" w:eastAsia="Times New Roman" w:hAnsi="Times New Roman"/>
          <w:sz w:val="24"/>
          <w:szCs w:val="24"/>
          <w:lang w:eastAsia="ar-SA"/>
        </w:rPr>
        <w:t>, тел. (8391) 226-17-</w:t>
      </w:r>
      <w:r w:rsidR="007C34A3">
        <w:rPr>
          <w:rFonts w:ascii="Times New Roman" w:eastAsia="Times New Roman" w:hAnsi="Times New Roman"/>
          <w:sz w:val="24"/>
          <w:szCs w:val="24"/>
          <w:lang w:eastAsia="ar-SA"/>
        </w:rPr>
        <w:t>83</w:t>
      </w:r>
      <w:r w:rsidR="00E06898" w:rsidRPr="00E06898">
        <w:rPr>
          <w:rFonts w:ascii="Times New Roman" w:eastAsia="Times New Roman" w:hAnsi="Times New Roman"/>
          <w:sz w:val="24"/>
          <w:szCs w:val="24"/>
          <w:lang w:eastAsia="ar-SA"/>
        </w:rPr>
        <w:t>,</w:t>
      </w:r>
      <w:r w:rsidR="00E06898">
        <w:rPr>
          <w:rFonts w:ascii="Times New Roman" w:eastAsia="Times New Roman" w:hAnsi="Times New Roman"/>
          <w:sz w:val="24"/>
          <w:szCs w:val="24"/>
          <w:lang w:eastAsia="ar-SA"/>
        </w:rPr>
        <w:t xml:space="preserve"> </w:t>
      </w:r>
      <w:r w:rsidR="00E06898" w:rsidRPr="00E06898">
        <w:rPr>
          <w:rFonts w:ascii="Times New Roman" w:eastAsia="Times New Roman" w:hAnsi="Times New Roman"/>
          <w:sz w:val="24"/>
          <w:szCs w:val="24"/>
          <w:lang w:val="en-US" w:eastAsia="ar-SA"/>
        </w:rPr>
        <w:t>e</w:t>
      </w:r>
      <w:r w:rsidR="00E06898" w:rsidRPr="007C34A3">
        <w:rPr>
          <w:rFonts w:ascii="Times New Roman" w:eastAsia="Times New Roman" w:hAnsi="Times New Roman"/>
          <w:sz w:val="24"/>
          <w:szCs w:val="24"/>
          <w:lang w:eastAsia="ar-SA"/>
        </w:rPr>
        <w:t>-</w:t>
      </w:r>
      <w:r w:rsidR="00E06898" w:rsidRPr="00E06898">
        <w:rPr>
          <w:rFonts w:ascii="Times New Roman" w:eastAsia="Times New Roman" w:hAnsi="Times New Roman"/>
          <w:sz w:val="24"/>
          <w:szCs w:val="24"/>
          <w:lang w:val="en-US" w:eastAsia="ar-SA"/>
        </w:rPr>
        <w:t>mail</w:t>
      </w:r>
      <w:r w:rsidR="00E06898" w:rsidRPr="007C34A3">
        <w:rPr>
          <w:rFonts w:ascii="Times New Roman" w:eastAsia="Times New Roman" w:hAnsi="Times New Roman"/>
          <w:sz w:val="24"/>
          <w:szCs w:val="24"/>
          <w:lang w:eastAsia="ar-SA"/>
        </w:rPr>
        <w:t xml:space="preserve">: </w:t>
      </w:r>
      <w:proofErr w:type="spellStart"/>
      <w:r w:rsidR="007C34A3">
        <w:rPr>
          <w:rFonts w:ascii="Times New Roman" w:eastAsia="Times New Roman CYR" w:hAnsi="Times New Roman"/>
          <w:sz w:val="24"/>
          <w:szCs w:val="24"/>
          <w:lang w:val="en-US" w:eastAsia="ar-SA"/>
        </w:rPr>
        <w:t>ekkert</w:t>
      </w:r>
      <w:proofErr w:type="spellEnd"/>
      <w:r w:rsidR="007C34A3" w:rsidRPr="007C34A3">
        <w:rPr>
          <w:rFonts w:ascii="Times New Roman" w:eastAsia="Times New Roman CYR" w:hAnsi="Times New Roman"/>
          <w:sz w:val="24"/>
          <w:szCs w:val="24"/>
          <w:lang w:eastAsia="ar-SA"/>
        </w:rPr>
        <w:t>_</w:t>
      </w:r>
      <w:r w:rsidR="007C34A3">
        <w:rPr>
          <w:rFonts w:ascii="Times New Roman" w:eastAsia="Times New Roman CYR" w:hAnsi="Times New Roman"/>
          <w:sz w:val="24"/>
          <w:szCs w:val="24"/>
          <w:lang w:val="en-US" w:eastAsia="ar-SA"/>
        </w:rPr>
        <w:t>op</w:t>
      </w:r>
      <w:r w:rsidR="007C34A3" w:rsidRPr="007C34A3">
        <w:rPr>
          <w:rFonts w:ascii="Times New Roman" w:eastAsia="Times New Roman CYR" w:hAnsi="Times New Roman"/>
          <w:sz w:val="24"/>
          <w:szCs w:val="24"/>
          <w:lang w:eastAsia="ar-SA"/>
        </w:rPr>
        <w:t>@</w:t>
      </w:r>
      <w:proofErr w:type="spellStart"/>
      <w:r w:rsidR="007C34A3" w:rsidRPr="00BB4E60">
        <w:rPr>
          <w:rFonts w:ascii="Times New Roman" w:eastAsia="Times New Roman CYR" w:hAnsi="Times New Roman"/>
          <w:sz w:val="24"/>
          <w:szCs w:val="24"/>
          <w:lang w:val="en-US" w:eastAsia="ar-SA"/>
        </w:rPr>
        <w:t>dmi</w:t>
      </w:r>
      <w:proofErr w:type="spellEnd"/>
      <w:r w:rsidR="007C34A3" w:rsidRPr="007C34A3">
        <w:rPr>
          <w:rFonts w:ascii="Times New Roman" w:eastAsia="Times New Roman CYR" w:hAnsi="Times New Roman"/>
          <w:sz w:val="24"/>
          <w:szCs w:val="24"/>
          <w:lang w:eastAsia="ar-SA"/>
        </w:rPr>
        <w:t>.</w:t>
      </w:r>
      <w:proofErr w:type="spellStart"/>
      <w:r w:rsidR="007C34A3" w:rsidRPr="00BB4E60">
        <w:rPr>
          <w:rFonts w:ascii="Times New Roman" w:eastAsia="Times New Roman CYR" w:hAnsi="Times New Roman"/>
          <w:sz w:val="24"/>
          <w:szCs w:val="24"/>
          <w:lang w:val="en-US" w:eastAsia="ar-SA"/>
        </w:rPr>
        <w:t>admkrsk</w:t>
      </w:r>
      <w:proofErr w:type="spellEnd"/>
      <w:r w:rsidR="007C34A3" w:rsidRPr="007C34A3">
        <w:rPr>
          <w:rFonts w:ascii="Times New Roman" w:eastAsia="Times New Roman CYR" w:hAnsi="Times New Roman"/>
          <w:sz w:val="24"/>
          <w:szCs w:val="24"/>
          <w:lang w:eastAsia="ar-SA"/>
        </w:rPr>
        <w:t>.</w:t>
      </w:r>
      <w:proofErr w:type="spellStart"/>
      <w:r w:rsidR="007C34A3" w:rsidRPr="00BB4E60">
        <w:rPr>
          <w:rFonts w:ascii="Times New Roman" w:eastAsia="Times New Roman CYR" w:hAnsi="Times New Roman"/>
          <w:sz w:val="24"/>
          <w:szCs w:val="24"/>
          <w:lang w:val="en-US" w:eastAsia="ar-SA"/>
        </w:rPr>
        <w:t>ru</w:t>
      </w:r>
      <w:proofErr w:type="spellEnd"/>
      <w:r w:rsidRPr="007C34A3">
        <w:rPr>
          <w:rFonts w:ascii="Times New Roman" w:hAnsi="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olor w:val="auto"/>
          <w:sz w:val="24"/>
          <w:szCs w:val="24"/>
          <w:u w:val="none"/>
        </w:rPr>
      </w:pPr>
      <w:r w:rsidRPr="00BB4E60">
        <w:rPr>
          <w:rFonts w:ascii="Times New Roman" w:hAnsi="Times New Roman"/>
          <w:sz w:val="24"/>
          <w:szCs w:val="24"/>
        </w:rPr>
        <w:t>1.</w:t>
      </w:r>
      <w:r w:rsidR="003F1156" w:rsidRPr="00BB4E60">
        <w:rPr>
          <w:rFonts w:ascii="Times New Roman" w:hAnsi="Times New Roman"/>
          <w:sz w:val="24"/>
          <w:szCs w:val="24"/>
        </w:rPr>
        <w:t>6</w:t>
      </w:r>
      <w:r w:rsidRPr="00BB4E60">
        <w:rPr>
          <w:rFonts w:ascii="Times New Roman" w:hAnsi="Times New Roman"/>
          <w:sz w:val="24"/>
          <w:szCs w:val="24"/>
        </w:rPr>
        <w:t>.</w:t>
      </w:r>
      <w:r w:rsidR="00F331E9" w:rsidRPr="00BB4E60">
        <w:rPr>
          <w:b/>
          <w:sz w:val="24"/>
          <w:szCs w:val="24"/>
        </w:rPr>
        <w:t xml:space="preserve"> </w:t>
      </w:r>
      <w:proofErr w:type="gramStart"/>
      <w:r w:rsidRPr="00BB4E60">
        <w:rPr>
          <w:rFonts w:ascii="Times New Roman" w:eastAsia="Times New Roman" w:hAnsi="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sz w:val="24"/>
          <w:szCs w:val="24"/>
          <w:lang w:eastAsia="ar-SA"/>
        </w:rPr>
        <w:t>О</w:t>
      </w:r>
      <w:r w:rsidR="000B42E9" w:rsidRPr="00BB4E60">
        <w:rPr>
          <w:rFonts w:ascii="Times New Roman" w:hAnsi="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sz w:val="24"/>
          <w:szCs w:val="24"/>
          <w:lang w:eastAsia="ar-SA"/>
        </w:rPr>
        <w:t>–</w:t>
      </w:r>
      <w:r w:rsidRPr="00BB4E60">
        <w:rPr>
          <w:rFonts w:ascii="Times New Roman" w:eastAsia="Times New Roman" w:hAnsi="Times New Roman"/>
          <w:sz w:val="24"/>
          <w:szCs w:val="24"/>
          <w:lang w:eastAsia="ar-SA"/>
        </w:rPr>
        <w:t xml:space="preserve">  </w:t>
      </w:r>
      <w:hyperlink r:id="rId15" w:history="1">
        <w:r w:rsidRPr="00BB4E60">
          <w:rPr>
            <w:rFonts w:ascii="Times New Roman" w:eastAsia="Times New Roman" w:hAnsi="Times New Roman"/>
            <w:sz w:val="24"/>
            <w:szCs w:val="24"/>
            <w:u w:val="single"/>
            <w:lang w:eastAsia="ar-SA"/>
          </w:rPr>
          <w:t>www.torgi.gov.ru</w:t>
        </w:r>
      </w:hyperlink>
      <w:r w:rsidRPr="00BB4E60">
        <w:rPr>
          <w:rFonts w:ascii="Times New Roman" w:eastAsia="Times New Roman" w:hAnsi="Times New Roman"/>
          <w:sz w:val="24"/>
          <w:szCs w:val="24"/>
          <w:lang w:eastAsia="ar-SA"/>
        </w:rPr>
        <w:t xml:space="preserve"> (далее – официальный сайт), </w:t>
      </w:r>
      <w:r w:rsidR="00F331E9" w:rsidRPr="00BB4E60">
        <w:rPr>
          <w:rFonts w:ascii="Times New Roman" w:hAnsi="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sz w:val="24"/>
          <w:szCs w:val="24"/>
        </w:rPr>
        <w:t xml:space="preserve"> –</w:t>
      </w:r>
      <w:r w:rsidR="00F331E9" w:rsidRPr="00BB4E60">
        <w:rPr>
          <w:rFonts w:ascii="Times New Roman" w:hAnsi="Times New Roman"/>
          <w:sz w:val="24"/>
          <w:szCs w:val="24"/>
        </w:rPr>
        <w:t xml:space="preserve"> </w:t>
      </w:r>
      <w:hyperlink r:id="rId16" w:history="1">
        <w:r w:rsidR="00F331E9" w:rsidRPr="00BB4E60">
          <w:rPr>
            <w:rStyle w:val="a3"/>
            <w:rFonts w:ascii="Times New Roman" w:hAnsi="Times New Roman"/>
            <w:color w:val="auto"/>
            <w:sz w:val="24"/>
            <w:szCs w:val="24"/>
          </w:rPr>
          <w:t>http://178fz.roseltorg.ru</w:t>
        </w:r>
      </w:hyperlink>
      <w:r w:rsidR="00476426" w:rsidRPr="00BB4E60">
        <w:rPr>
          <w:rStyle w:val="a3"/>
          <w:rFonts w:ascii="Times New Roman" w:hAnsi="Times New Roman"/>
          <w:color w:val="auto"/>
          <w:sz w:val="24"/>
          <w:szCs w:val="24"/>
        </w:rPr>
        <w:t>.</w:t>
      </w:r>
      <w:r w:rsidR="00476426" w:rsidRPr="00BB4E60">
        <w:rPr>
          <w:rStyle w:val="a3"/>
          <w:rFonts w:ascii="Times New Roman" w:hAnsi="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sz w:val="24"/>
          <w:szCs w:val="24"/>
          <w:lang w:eastAsia="ar-SA"/>
        </w:rPr>
        <w:t>министрации города Красноярска –</w:t>
      </w:r>
      <w:r w:rsidRPr="00BB4E60">
        <w:rPr>
          <w:rFonts w:ascii="Times New Roman" w:eastAsia="Times New Roman" w:hAnsi="Times New Roman"/>
          <w:sz w:val="24"/>
          <w:szCs w:val="24"/>
          <w:lang w:eastAsia="ar-SA"/>
        </w:rPr>
        <w:t xml:space="preserve"> </w:t>
      </w:r>
      <w:hyperlink r:id="rId17" w:history="1">
        <w:r w:rsidR="008E4292" w:rsidRPr="00BB4E60">
          <w:rPr>
            <w:rStyle w:val="a3"/>
            <w:rFonts w:ascii="Times New Roman" w:eastAsia="Times New Roman" w:hAnsi="Times New Roman"/>
            <w:color w:val="auto"/>
            <w:sz w:val="24"/>
            <w:szCs w:val="24"/>
            <w:lang w:eastAsia="ar-SA"/>
          </w:rPr>
          <w:t>www.admkrsk.ru</w:t>
        </w:r>
      </w:hyperlink>
      <w:r w:rsidRPr="00BB4E60">
        <w:rPr>
          <w:rFonts w:ascii="Times New Roman" w:eastAsia="Times New Roman" w:hAnsi="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sz w:val="24"/>
          <w:szCs w:val="24"/>
        </w:rPr>
      </w:pPr>
      <w:r w:rsidRPr="00BB4E60">
        <w:rPr>
          <w:rFonts w:ascii="Times New Roman" w:hAnsi="Times New Roman"/>
          <w:sz w:val="24"/>
          <w:szCs w:val="24"/>
        </w:rPr>
        <w:t>1.</w:t>
      </w:r>
      <w:r w:rsidR="002E26CE" w:rsidRPr="00BB4E60">
        <w:rPr>
          <w:rFonts w:ascii="Times New Roman" w:hAnsi="Times New Roman"/>
          <w:sz w:val="24"/>
          <w:szCs w:val="24"/>
        </w:rPr>
        <w:t>8</w:t>
      </w:r>
      <w:r w:rsidRPr="00BB4E60">
        <w:rPr>
          <w:rFonts w:ascii="Times New Roman" w:hAnsi="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C20B5C" w:rsidRPr="00E06898" w:rsidRDefault="00364420" w:rsidP="00C20B5C">
      <w:pPr>
        <w:suppressAutoHyphens/>
        <w:spacing w:after="0" w:line="240" w:lineRule="auto"/>
        <w:jc w:val="both"/>
        <w:rPr>
          <w:rFonts w:ascii="Times New Roman" w:eastAsia="Times New Roman" w:hAnsi="Times New Roman"/>
          <w:sz w:val="24"/>
          <w:szCs w:val="24"/>
          <w:lang w:eastAsia="ar-SA"/>
        </w:rPr>
      </w:pPr>
      <w:r w:rsidRPr="00364420">
        <w:rPr>
          <w:rFonts w:ascii="Times New Roman" w:eastAsia="Times New Roman" w:hAnsi="Times New Roman"/>
          <w:sz w:val="24"/>
          <w:szCs w:val="24"/>
          <w:lang w:eastAsia="ar-SA"/>
        </w:rPr>
        <w:t xml:space="preserve">Лот 1 - </w:t>
      </w:r>
      <w:r w:rsidR="00C20B5C" w:rsidRPr="00E06898">
        <w:rPr>
          <w:rFonts w:ascii="Times New Roman" w:eastAsia="Times New Roman" w:hAnsi="Times New Roman"/>
          <w:sz w:val="24"/>
          <w:szCs w:val="24"/>
          <w:lang w:eastAsia="ar-SA"/>
        </w:rPr>
        <w:t>нежилое</w:t>
      </w:r>
      <w:r w:rsidR="00C20B5C">
        <w:rPr>
          <w:rFonts w:ascii="Times New Roman" w:eastAsia="Times New Roman" w:hAnsi="Times New Roman"/>
          <w:sz w:val="24"/>
          <w:szCs w:val="24"/>
          <w:lang w:eastAsia="ar-SA"/>
        </w:rPr>
        <w:t xml:space="preserve"> </w:t>
      </w:r>
      <w:r w:rsidR="00C303E9">
        <w:rPr>
          <w:rFonts w:ascii="Times New Roman" w:eastAsia="Times New Roman" w:hAnsi="Times New Roman"/>
          <w:sz w:val="24"/>
          <w:szCs w:val="24"/>
          <w:lang w:eastAsia="ar-SA"/>
        </w:rPr>
        <w:t>помещени</w:t>
      </w:r>
      <w:r w:rsidR="00C20B5C">
        <w:rPr>
          <w:rFonts w:ascii="Times New Roman" w:eastAsia="Times New Roman" w:hAnsi="Times New Roman"/>
          <w:sz w:val="24"/>
          <w:szCs w:val="24"/>
          <w:lang w:eastAsia="ar-SA"/>
        </w:rPr>
        <w:t>е</w:t>
      </w:r>
      <w:r w:rsidR="00C20B5C" w:rsidRPr="00E06898">
        <w:rPr>
          <w:rFonts w:ascii="Times New Roman" w:eastAsia="Times New Roman" w:hAnsi="Times New Roman"/>
          <w:sz w:val="24"/>
          <w:szCs w:val="24"/>
          <w:lang w:eastAsia="ar-SA"/>
        </w:rPr>
        <w:t xml:space="preserve"> общей площадью </w:t>
      </w:r>
      <w:r w:rsidR="00C303E9">
        <w:rPr>
          <w:rFonts w:ascii="Times New Roman" w:eastAsia="Times New Roman" w:hAnsi="Times New Roman"/>
          <w:sz w:val="24"/>
          <w:szCs w:val="24"/>
          <w:lang w:eastAsia="ar-SA"/>
        </w:rPr>
        <w:t>371,9</w:t>
      </w:r>
      <w:r w:rsidR="00C20B5C" w:rsidRPr="00E06898">
        <w:rPr>
          <w:rFonts w:ascii="Times New Roman" w:eastAsia="Times New Roman" w:hAnsi="Times New Roman"/>
          <w:sz w:val="24"/>
          <w:szCs w:val="24"/>
          <w:lang w:eastAsia="ar-SA"/>
        </w:rPr>
        <w:t xml:space="preserve"> кв. м, расположенное по адресу: Красноярский край, г. Красноярск, </w:t>
      </w:r>
      <w:proofErr w:type="spellStart"/>
      <w:r w:rsidR="00C303E9">
        <w:rPr>
          <w:rFonts w:ascii="Times New Roman" w:eastAsia="Times New Roman" w:hAnsi="Times New Roman"/>
          <w:sz w:val="24"/>
          <w:szCs w:val="24"/>
          <w:lang w:eastAsia="ar-SA"/>
        </w:rPr>
        <w:t>пр-кт</w:t>
      </w:r>
      <w:proofErr w:type="spellEnd"/>
      <w:r w:rsidR="00C20B5C" w:rsidRPr="00E06898">
        <w:rPr>
          <w:rFonts w:ascii="Times New Roman" w:eastAsia="Times New Roman" w:hAnsi="Times New Roman"/>
          <w:sz w:val="24"/>
          <w:szCs w:val="24"/>
          <w:lang w:eastAsia="ar-SA"/>
        </w:rPr>
        <w:t xml:space="preserve">. </w:t>
      </w:r>
      <w:r w:rsidR="00C303E9">
        <w:rPr>
          <w:rFonts w:ascii="Times New Roman" w:eastAsia="Times New Roman" w:hAnsi="Times New Roman"/>
          <w:sz w:val="24"/>
          <w:szCs w:val="24"/>
          <w:lang w:eastAsia="ar-SA"/>
        </w:rPr>
        <w:t>Мира</w:t>
      </w:r>
      <w:r w:rsidR="00C20B5C" w:rsidRPr="00E06898">
        <w:rPr>
          <w:rFonts w:ascii="Times New Roman" w:eastAsia="Times New Roman" w:hAnsi="Times New Roman"/>
          <w:sz w:val="24"/>
          <w:szCs w:val="24"/>
          <w:lang w:eastAsia="ar-SA"/>
        </w:rPr>
        <w:t xml:space="preserve">, д. </w:t>
      </w:r>
      <w:r w:rsidR="00C303E9">
        <w:rPr>
          <w:rFonts w:ascii="Times New Roman" w:eastAsia="Times New Roman" w:hAnsi="Times New Roman"/>
          <w:sz w:val="24"/>
          <w:szCs w:val="24"/>
          <w:lang w:eastAsia="ar-SA"/>
        </w:rPr>
        <w:t>52</w:t>
      </w:r>
      <w:r w:rsidR="00C20B5C" w:rsidRPr="00E06898">
        <w:rPr>
          <w:rFonts w:ascii="Times New Roman" w:eastAsia="Times New Roman" w:hAnsi="Times New Roman"/>
          <w:sz w:val="24"/>
          <w:szCs w:val="24"/>
          <w:lang w:eastAsia="ar-SA"/>
        </w:rPr>
        <w:t xml:space="preserve">, </w:t>
      </w:r>
      <w:r w:rsidR="00C303E9">
        <w:rPr>
          <w:rFonts w:ascii="Times New Roman" w:eastAsia="Times New Roman" w:hAnsi="Times New Roman"/>
          <w:sz w:val="24"/>
          <w:szCs w:val="24"/>
          <w:lang w:eastAsia="ar-SA"/>
        </w:rPr>
        <w:t>пом. 28</w:t>
      </w:r>
      <w:r w:rsidR="00C20B5C" w:rsidRPr="00E06898">
        <w:rPr>
          <w:rFonts w:ascii="Times New Roman" w:eastAsia="Times New Roman" w:hAnsi="Times New Roman"/>
          <w:sz w:val="24"/>
          <w:szCs w:val="24"/>
          <w:lang w:eastAsia="ar-SA"/>
        </w:rPr>
        <w:t>,  кадастровы</w:t>
      </w:r>
      <w:r w:rsidR="00AF7988">
        <w:rPr>
          <w:rFonts w:ascii="Times New Roman" w:eastAsia="Times New Roman" w:hAnsi="Times New Roman"/>
          <w:sz w:val="24"/>
          <w:szCs w:val="24"/>
          <w:lang w:eastAsia="ar-SA"/>
        </w:rPr>
        <w:t>й</w:t>
      </w:r>
      <w:r w:rsidR="00C20B5C" w:rsidRPr="00E06898">
        <w:rPr>
          <w:rFonts w:ascii="Times New Roman" w:eastAsia="Times New Roman" w:hAnsi="Times New Roman"/>
          <w:sz w:val="24"/>
          <w:szCs w:val="24"/>
          <w:lang w:eastAsia="ar-SA"/>
        </w:rPr>
        <w:t xml:space="preserve"> номер </w:t>
      </w:r>
      <w:r w:rsidR="00C20B5C" w:rsidRPr="00FF7F03">
        <w:rPr>
          <w:rFonts w:ascii="Times New Roman" w:eastAsia="Times New Roman" w:hAnsi="Times New Roman"/>
          <w:bCs/>
          <w:sz w:val="24"/>
          <w:szCs w:val="24"/>
          <w:lang w:eastAsia="ar-SA"/>
        </w:rPr>
        <w:t>24:50:0</w:t>
      </w:r>
      <w:r w:rsidR="00C303E9">
        <w:rPr>
          <w:rFonts w:ascii="Times New Roman" w:eastAsia="Times New Roman" w:hAnsi="Times New Roman"/>
          <w:bCs/>
          <w:sz w:val="24"/>
          <w:szCs w:val="24"/>
          <w:lang w:eastAsia="ar-SA"/>
        </w:rPr>
        <w:t>300249</w:t>
      </w:r>
      <w:r w:rsidR="00C20B5C" w:rsidRPr="00FF7F03">
        <w:rPr>
          <w:rFonts w:ascii="Times New Roman" w:eastAsia="Times New Roman" w:hAnsi="Times New Roman"/>
          <w:bCs/>
          <w:sz w:val="24"/>
          <w:szCs w:val="24"/>
          <w:lang w:eastAsia="ar-SA"/>
        </w:rPr>
        <w:t>:</w:t>
      </w:r>
      <w:r w:rsidR="00C303E9">
        <w:rPr>
          <w:rFonts w:ascii="Times New Roman" w:eastAsia="Times New Roman" w:hAnsi="Times New Roman"/>
          <w:bCs/>
          <w:sz w:val="24"/>
          <w:szCs w:val="24"/>
          <w:lang w:eastAsia="ar-SA"/>
        </w:rPr>
        <w:t>404</w:t>
      </w:r>
      <w:r w:rsidR="00C20B5C" w:rsidRPr="00E06898">
        <w:rPr>
          <w:rFonts w:ascii="Times New Roman" w:eastAsia="Times New Roman" w:hAnsi="Times New Roman"/>
          <w:sz w:val="24"/>
          <w:szCs w:val="24"/>
          <w:lang w:eastAsia="ar-SA"/>
        </w:rPr>
        <w:t>.</w:t>
      </w:r>
    </w:p>
    <w:p w:rsidR="00364420" w:rsidRPr="00364420" w:rsidRDefault="00364420" w:rsidP="00364420">
      <w:pPr>
        <w:suppressAutoHyphens/>
        <w:spacing w:after="0" w:line="240" w:lineRule="auto"/>
        <w:jc w:val="both"/>
        <w:rPr>
          <w:rFonts w:ascii="Times New Roman" w:eastAsia="Times New Roman" w:hAnsi="Times New Roman"/>
          <w:sz w:val="24"/>
          <w:szCs w:val="24"/>
          <w:lang w:eastAsia="ar-SA"/>
        </w:rPr>
      </w:pPr>
      <w:r w:rsidRPr="00364420">
        <w:rPr>
          <w:rFonts w:ascii="Times New Roman" w:eastAsia="Times New Roman" w:hAnsi="Times New Roman"/>
          <w:sz w:val="24"/>
          <w:szCs w:val="24"/>
          <w:lang w:eastAsia="ar-SA"/>
        </w:rPr>
        <w:t xml:space="preserve">Этаж: </w:t>
      </w:r>
      <w:r w:rsidR="00C303E9">
        <w:rPr>
          <w:rFonts w:ascii="Times New Roman" w:eastAsia="Times New Roman" w:hAnsi="Times New Roman"/>
          <w:sz w:val="24"/>
          <w:szCs w:val="24"/>
          <w:lang w:eastAsia="ar-SA"/>
        </w:rPr>
        <w:t>подвал</w:t>
      </w:r>
      <w:r w:rsidRPr="00364420">
        <w:rPr>
          <w:rFonts w:ascii="Times New Roman" w:eastAsia="Times New Roman" w:hAnsi="Times New Roman"/>
          <w:sz w:val="24"/>
          <w:szCs w:val="24"/>
          <w:lang w:eastAsia="ar-SA"/>
        </w:rPr>
        <w:t>.</w:t>
      </w:r>
    </w:p>
    <w:p w:rsidR="00364420" w:rsidRPr="00364420" w:rsidRDefault="00364420" w:rsidP="00364420">
      <w:pPr>
        <w:suppressAutoHyphens/>
        <w:spacing w:after="0" w:line="240" w:lineRule="auto"/>
        <w:jc w:val="both"/>
        <w:rPr>
          <w:rFonts w:ascii="Times New Roman" w:eastAsia="Times New Roman" w:hAnsi="Times New Roman"/>
          <w:sz w:val="24"/>
          <w:szCs w:val="24"/>
          <w:lang w:eastAsia="ar-SA"/>
        </w:rPr>
      </w:pPr>
      <w:r w:rsidRPr="00364420">
        <w:rPr>
          <w:rFonts w:ascii="Times New Roman" w:eastAsia="Times New Roman" w:hAnsi="Times New Roman"/>
          <w:sz w:val="24"/>
          <w:szCs w:val="24"/>
          <w:lang w:eastAsia="ar-SA"/>
        </w:rPr>
        <w:t xml:space="preserve">Год постройки – </w:t>
      </w:r>
      <w:r w:rsidR="00C303E9">
        <w:rPr>
          <w:rFonts w:ascii="Times New Roman" w:eastAsia="Times New Roman" w:hAnsi="Times New Roman"/>
          <w:sz w:val="24"/>
          <w:szCs w:val="24"/>
          <w:lang w:eastAsia="ar-SA"/>
        </w:rPr>
        <w:t>1941</w:t>
      </w:r>
      <w:r w:rsidRPr="00364420">
        <w:rPr>
          <w:rFonts w:ascii="Times New Roman" w:eastAsia="Times New Roman" w:hAnsi="Times New Roman"/>
          <w:sz w:val="24"/>
          <w:szCs w:val="24"/>
          <w:lang w:eastAsia="ar-SA"/>
        </w:rPr>
        <w:t xml:space="preserve"> г.</w:t>
      </w:r>
    </w:p>
    <w:p w:rsidR="00364420" w:rsidRPr="00435647" w:rsidRDefault="00364420" w:rsidP="00364420">
      <w:pPr>
        <w:suppressAutoHyphens/>
        <w:spacing w:after="0" w:line="240" w:lineRule="auto"/>
        <w:jc w:val="both"/>
        <w:rPr>
          <w:rFonts w:ascii="Times New Roman" w:eastAsia="Times New Roman" w:hAnsi="Times New Roman"/>
          <w:sz w:val="24"/>
          <w:szCs w:val="24"/>
          <w:lang w:eastAsia="ar-SA"/>
        </w:rPr>
      </w:pPr>
      <w:r w:rsidRPr="00364420">
        <w:rPr>
          <w:rFonts w:ascii="Times New Roman" w:eastAsia="Times New Roman" w:hAnsi="Times New Roman"/>
          <w:sz w:val="24"/>
          <w:szCs w:val="24"/>
          <w:lang w:eastAsia="ar-SA"/>
        </w:rPr>
        <w:t xml:space="preserve">Описание: удовлетворительное, </w:t>
      </w:r>
      <w:r w:rsidRPr="00435647">
        <w:rPr>
          <w:rFonts w:ascii="Times New Roman" w:eastAsia="Times New Roman" w:hAnsi="Times New Roman"/>
          <w:sz w:val="24"/>
          <w:szCs w:val="24"/>
          <w:lang w:eastAsia="ar-SA"/>
        </w:rPr>
        <w:t>требуется ремонт.</w:t>
      </w:r>
    </w:p>
    <w:p w:rsidR="00A54180" w:rsidRPr="00A54180" w:rsidRDefault="00364420" w:rsidP="00A54180">
      <w:pPr>
        <w:jc w:val="both"/>
        <w:rPr>
          <w:rFonts w:ascii="Times New Roman" w:hAnsi="Times New Roman"/>
          <w:sz w:val="24"/>
          <w:szCs w:val="24"/>
        </w:rPr>
      </w:pPr>
      <w:r w:rsidRPr="00364420">
        <w:rPr>
          <w:rFonts w:ascii="Times New Roman" w:eastAsia="Times New Roman" w:hAnsi="Times New Roman"/>
          <w:sz w:val="24"/>
          <w:szCs w:val="24"/>
          <w:lang w:eastAsia="ar-SA"/>
        </w:rPr>
        <w:t xml:space="preserve">Наличие обременения: </w:t>
      </w:r>
      <w:r w:rsidRPr="00A54180">
        <w:rPr>
          <w:rFonts w:ascii="Times New Roman" w:eastAsia="Times New Roman" w:hAnsi="Times New Roman"/>
          <w:sz w:val="24"/>
          <w:szCs w:val="24"/>
          <w:lang w:eastAsia="ar-SA"/>
        </w:rPr>
        <w:t>отсутствует</w:t>
      </w:r>
      <w:r w:rsidR="00A54180" w:rsidRPr="00A54180">
        <w:rPr>
          <w:rFonts w:ascii="Times New Roman" w:eastAsia="Times New Roman" w:hAnsi="Times New Roman"/>
          <w:sz w:val="24"/>
          <w:szCs w:val="24"/>
          <w:lang w:eastAsia="ar-SA"/>
        </w:rPr>
        <w:t>,</w:t>
      </w:r>
      <w:r w:rsidR="00A54180">
        <w:rPr>
          <w:rFonts w:ascii="Times New Roman" w:eastAsia="Times New Roman" w:hAnsi="Times New Roman"/>
          <w:color w:val="FF0000"/>
          <w:sz w:val="24"/>
          <w:szCs w:val="24"/>
          <w:lang w:eastAsia="ar-SA"/>
        </w:rPr>
        <w:t xml:space="preserve"> </w:t>
      </w:r>
      <w:r w:rsidR="00A54180" w:rsidRPr="00A54180">
        <w:rPr>
          <w:rFonts w:ascii="Times New Roman" w:hAnsi="Times New Roman"/>
          <w:sz w:val="24"/>
          <w:szCs w:val="24"/>
        </w:rPr>
        <w:t>фактически используется третьими лицами</w:t>
      </w:r>
      <w:r w:rsidR="00A54180">
        <w:rPr>
          <w:rFonts w:ascii="Times New Roman" w:hAnsi="Times New Roman"/>
          <w:sz w:val="24"/>
          <w:szCs w:val="24"/>
        </w:rPr>
        <w:t>.</w:t>
      </w:r>
    </w:p>
    <w:p w:rsidR="00364420" w:rsidRPr="00C20B5C" w:rsidRDefault="00364420" w:rsidP="00364420">
      <w:pPr>
        <w:suppressAutoHyphens/>
        <w:spacing w:after="0" w:line="240" w:lineRule="auto"/>
        <w:jc w:val="both"/>
        <w:rPr>
          <w:rFonts w:ascii="Times New Roman" w:eastAsia="Times New Roman" w:hAnsi="Times New Roman"/>
          <w:color w:val="FF0000"/>
          <w:sz w:val="24"/>
          <w:szCs w:val="24"/>
          <w:lang w:eastAsia="ar-SA"/>
        </w:rPr>
      </w:pPr>
      <w:r w:rsidRPr="00C20B5C">
        <w:rPr>
          <w:rFonts w:ascii="Times New Roman" w:eastAsia="Times New Roman" w:hAnsi="Times New Roman"/>
          <w:color w:val="FF0000"/>
          <w:sz w:val="24"/>
          <w:szCs w:val="24"/>
          <w:lang w:eastAsia="ar-SA"/>
        </w:rPr>
        <w:t xml:space="preserve"> </w:t>
      </w:r>
    </w:p>
    <w:p w:rsidR="003D0E25" w:rsidRPr="00CD6CF4" w:rsidRDefault="00364420" w:rsidP="00364420">
      <w:pPr>
        <w:suppressAutoHyphens/>
        <w:spacing w:after="0" w:line="240" w:lineRule="auto"/>
        <w:jc w:val="both"/>
        <w:rPr>
          <w:rFonts w:ascii="Times New Roman" w:eastAsia="Times New Roman" w:hAnsi="Times New Roman"/>
          <w:sz w:val="24"/>
          <w:szCs w:val="24"/>
          <w:lang w:eastAsia="ar-SA"/>
        </w:rPr>
      </w:pPr>
      <w:r w:rsidRPr="00CD6CF4">
        <w:rPr>
          <w:rFonts w:ascii="Times New Roman" w:eastAsia="Times New Roman" w:hAnsi="Times New Roman"/>
          <w:sz w:val="24"/>
          <w:szCs w:val="24"/>
          <w:lang w:eastAsia="ar-SA"/>
        </w:rPr>
        <w:lastRenderedPageBreak/>
        <w:t>Цветные фотографии в количестве 3 (трех)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ab/>
        <w:t>1.</w:t>
      </w:r>
      <w:r w:rsidR="002E26CE" w:rsidRPr="00BB4E60">
        <w:rPr>
          <w:rFonts w:ascii="Times New Roman" w:eastAsia="Times New Roman" w:hAnsi="Times New Roman"/>
          <w:sz w:val="24"/>
          <w:szCs w:val="24"/>
          <w:lang w:eastAsia="ar-SA"/>
        </w:rPr>
        <w:t>9</w:t>
      </w:r>
      <w:r w:rsidRPr="00BB4E60">
        <w:rPr>
          <w:rFonts w:ascii="Times New Roman" w:eastAsia="Times New Roman" w:hAnsi="Times New Roman"/>
          <w:sz w:val="24"/>
          <w:szCs w:val="24"/>
          <w:lang w:eastAsia="ar-SA"/>
        </w:rPr>
        <w:t xml:space="preserve">. </w:t>
      </w:r>
      <w:r w:rsidRPr="00BB4E60">
        <w:rPr>
          <w:rFonts w:ascii="Times New Roman" w:hAnsi="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sz w:val="24"/>
          <w:szCs w:val="24"/>
        </w:rPr>
        <w:t xml:space="preserve"> –</w:t>
      </w:r>
      <w:r w:rsidR="00191058" w:rsidRPr="00BB4E60">
        <w:rPr>
          <w:rFonts w:ascii="Times New Roman" w:hAnsi="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hAnsi="Times New Roman"/>
          <w:sz w:val="24"/>
          <w:szCs w:val="24"/>
        </w:rPr>
        <w:t>1.</w:t>
      </w:r>
      <w:r w:rsidR="002E26CE" w:rsidRPr="00BB4E60">
        <w:rPr>
          <w:rFonts w:ascii="Times New Roman" w:hAnsi="Times New Roman"/>
          <w:sz w:val="24"/>
          <w:szCs w:val="24"/>
        </w:rPr>
        <w:t>10</w:t>
      </w:r>
      <w:r w:rsidRPr="00BB4E60">
        <w:rPr>
          <w:rFonts w:ascii="Times New Roman" w:hAnsi="Times New Roman"/>
          <w:sz w:val="24"/>
          <w:szCs w:val="24"/>
        </w:rPr>
        <w:t xml:space="preserve">. </w:t>
      </w:r>
      <w:r w:rsidR="0058254A" w:rsidRPr="00BB4E60">
        <w:rPr>
          <w:rFonts w:ascii="Times New Roman" w:hAnsi="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sz w:val="24"/>
          <w:szCs w:val="24"/>
        </w:rPr>
        <w:t xml:space="preserve"> </w:t>
      </w:r>
      <w:r w:rsidR="00957445">
        <w:rPr>
          <w:rFonts w:ascii="Times New Roman" w:hAnsi="Times New Roman"/>
          <w:sz w:val="24"/>
          <w:szCs w:val="24"/>
        </w:rPr>
        <w:br/>
      </w:r>
      <w:r w:rsidR="0070720D">
        <w:rPr>
          <w:rFonts w:ascii="Times New Roman" w:eastAsia="Times New Roman" w:hAnsi="Times New Roman"/>
          <w:sz w:val="24"/>
          <w:szCs w:val="24"/>
          <w:lang w:eastAsia="ar-SA"/>
        </w:rPr>
        <w:t>68</w:t>
      </w:r>
      <w:r w:rsidR="00195266">
        <w:rPr>
          <w:rFonts w:ascii="Times New Roman" w:eastAsia="Times New Roman" w:hAnsi="Times New Roman"/>
          <w:sz w:val="24"/>
          <w:szCs w:val="24"/>
          <w:lang w:eastAsia="ar-SA"/>
        </w:rPr>
        <w:t> </w:t>
      </w:r>
      <w:r w:rsidR="0070720D">
        <w:rPr>
          <w:rFonts w:ascii="Times New Roman" w:eastAsia="Times New Roman" w:hAnsi="Times New Roman"/>
          <w:sz w:val="24"/>
          <w:szCs w:val="24"/>
          <w:lang w:eastAsia="ar-SA"/>
        </w:rPr>
        <w:t>987</w:t>
      </w:r>
      <w:r w:rsidR="00195266">
        <w:rPr>
          <w:rFonts w:ascii="Times New Roman" w:eastAsia="Times New Roman" w:hAnsi="Times New Roman"/>
          <w:sz w:val="24"/>
          <w:szCs w:val="24"/>
          <w:lang w:eastAsia="ar-SA"/>
        </w:rPr>
        <w:t xml:space="preserve"> </w:t>
      </w:r>
      <w:r w:rsidR="0070720D" w:rsidRPr="00E06898">
        <w:rPr>
          <w:rFonts w:ascii="Times New Roman" w:eastAsia="Times New Roman" w:hAnsi="Times New Roman"/>
          <w:sz w:val="24"/>
          <w:szCs w:val="24"/>
          <w:lang w:eastAsia="ar-SA"/>
        </w:rPr>
        <w:t>(</w:t>
      </w:r>
      <w:r w:rsidR="0070720D">
        <w:rPr>
          <w:rFonts w:ascii="Times New Roman" w:eastAsia="Times New Roman" w:hAnsi="Times New Roman"/>
          <w:sz w:val="24"/>
          <w:szCs w:val="24"/>
          <w:lang w:eastAsia="ar-SA"/>
        </w:rPr>
        <w:t>шестьдесят восемь тысяч девятьсот восемьдесят семь</w:t>
      </w:r>
      <w:r w:rsidR="0070720D" w:rsidRPr="00E06898">
        <w:rPr>
          <w:rFonts w:ascii="Times New Roman" w:eastAsia="Times New Roman" w:hAnsi="Times New Roman"/>
          <w:sz w:val="24"/>
          <w:szCs w:val="24"/>
          <w:lang w:eastAsia="ar-SA"/>
        </w:rPr>
        <w:t>) рубл</w:t>
      </w:r>
      <w:r w:rsidR="0070720D">
        <w:rPr>
          <w:rFonts w:ascii="Times New Roman" w:eastAsia="Times New Roman" w:hAnsi="Times New Roman"/>
          <w:sz w:val="24"/>
          <w:szCs w:val="24"/>
          <w:lang w:eastAsia="ar-SA"/>
        </w:rPr>
        <w:t>ей</w:t>
      </w:r>
      <w:r w:rsidR="0070720D" w:rsidRPr="00E06898">
        <w:rPr>
          <w:rFonts w:ascii="Times New Roman" w:eastAsia="Times New Roman" w:hAnsi="Times New Roman"/>
          <w:sz w:val="24"/>
          <w:szCs w:val="24"/>
          <w:lang w:eastAsia="ar-SA"/>
        </w:rPr>
        <w:t xml:space="preserve"> </w:t>
      </w:r>
      <w:r w:rsidR="0070720D">
        <w:rPr>
          <w:rFonts w:ascii="Times New Roman" w:eastAsia="Times New Roman" w:hAnsi="Times New Roman"/>
          <w:sz w:val="24"/>
          <w:szCs w:val="24"/>
          <w:lang w:eastAsia="ar-SA"/>
        </w:rPr>
        <w:t>45</w:t>
      </w:r>
      <w:r w:rsidR="0070720D" w:rsidRPr="00E06898">
        <w:rPr>
          <w:rFonts w:ascii="Times New Roman" w:eastAsia="Times New Roman" w:hAnsi="Times New Roman"/>
          <w:sz w:val="24"/>
          <w:szCs w:val="24"/>
          <w:lang w:eastAsia="ar-SA"/>
        </w:rPr>
        <w:t xml:space="preserve"> копе</w:t>
      </w:r>
      <w:r w:rsidR="0070720D">
        <w:rPr>
          <w:rFonts w:ascii="Times New Roman" w:eastAsia="Times New Roman" w:hAnsi="Times New Roman"/>
          <w:sz w:val="24"/>
          <w:szCs w:val="24"/>
          <w:lang w:eastAsia="ar-SA"/>
        </w:rPr>
        <w:t>е</w:t>
      </w:r>
      <w:r w:rsidR="0070720D" w:rsidRPr="00E06898">
        <w:rPr>
          <w:rFonts w:ascii="Times New Roman" w:eastAsia="Times New Roman" w:hAnsi="Times New Roman"/>
          <w:sz w:val="24"/>
          <w:szCs w:val="24"/>
          <w:lang w:eastAsia="ar-SA"/>
        </w:rPr>
        <w:t xml:space="preserve">к </w:t>
      </w:r>
      <w:r w:rsidR="00364420">
        <w:rPr>
          <w:rFonts w:ascii="Times New Roman" w:eastAsia="Times New Roman" w:hAnsi="Times New Roman"/>
          <w:sz w:val="24"/>
          <w:szCs w:val="24"/>
          <w:lang w:eastAsia="ar-SA"/>
        </w:rPr>
        <w:t>(</w:t>
      </w:r>
      <w:r w:rsidR="00364420" w:rsidRPr="00E06898">
        <w:rPr>
          <w:rFonts w:ascii="Times New Roman" w:eastAsia="Times New Roman" w:hAnsi="Times New Roman"/>
          <w:sz w:val="24"/>
          <w:szCs w:val="24"/>
          <w:lang w:eastAsia="ar-SA"/>
        </w:rPr>
        <w:t>без учета НДС, коммунальных, эксплуатационных и административно-хозяйственных расходов</w:t>
      </w:r>
      <w:r w:rsidR="00364420">
        <w:rPr>
          <w:rFonts w:ascii="Times New Roman" w:eastAsia="Times New Roman" w:hAnsi="Times New Roman"/>
          <w:sz w:val="24"/>
          <w:szCs w:val="24"/>
          <w:lang w:eastAsia="ar-SA"/>
        </w:rPr>
        <w:t>)</w:t>
      </w:r>
      <w:r w:rsidR="00D25EBB" w:rsidRPr="00BB4E60">
        <w:rPr>
          <w:rFonts w:ascii="Times New Roman" w:hAnsi="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1</w:t>
      </w:r>
      <w:r w:rsidRPr="00BB4E60">
        <w:rPr>
          <w:rFonts w:ascii="Times New Roman" w:eastAsia="Times New Roman" w:hAnsi="Times New Roman"/>
          <w:sz w:val="24"/>
          <w:szCs w:val="24"/>
          <w:lang w:eastAsia="ar-SA"/>
        </w:rPr>
        <w:t xml:space="preserve">. </w:t>
      </w:r>
      <w:r w:rsidR="0032642C" w:rsidRPr="00BB4E60">
        <w:rPr>
          <w:rFonts w:ascii="Times New Roman" w:eastAsia="Times New Roman" w:hAnsi="Times New Roman"/>
          <w:sz w:val="24"/>
          <w:szCs w:val="24"/>
          <w:lang w:eastAsia="ar-SA"/>
        </w:rPr>
        <w:t xml:space="preserve">Дата и время окончания срока подачи заявок – </w:t>
      </w:r>
      <w:r w:rsidR="0070720D">
        <w:rPr>
          <w:rFonts w:ascii="Times New Roman" w:eastAsia="Times New Roman" w:hAnsi="Times New Roman"/>
          <w:sz w:val="24"/>
          <w:szCs w:val="24"/>
          <w:lang w:eastAsia="ar-SA"/>
        </w:rPr>
        <w:t>21</w:t>
      </w:r>
      <w:r w:rsidR="00D25EBB" w:rsidRPr="00BB4E60">
        <w:rPr>
          <w:rFonts w:ascii="Times New Roman" w:eastAsia="Times New Roman" w:hAnsi="Times New Roman"/>
          <w:sz w:val="24"/>
          <w:szCs w:val="24"/>
          <w:lang w:eastAsia="ar-SA"/>
        </w:rPr>
        <w:t>.</w:t>
      </w:r>
      <w:r w:rsidR="00957445">
        <w:rPr>
          <w:rFonts w:ascii="Times New Roman" w:eastAsia="Times New Roman" w:hAnsi="Times New Roman"/>
          <w:sz w:val="24"/>
          <w:szCs w:val="24"/>
          <w:lang w:eastAsia="ar-SA"/>
        </w:rPr>
        <w:t>0</w:t>
      </w:r>
      <w:r w:rsidR="0070720D">
        <w:rPr>
          <w:rFonts w:ascii="Times New Roman" w:eastAsia="Times New Roman" w:hAnsi="Times New Roman"/>
          <w:sz w:val="24"/>
          <w:szCs w:val="24"/>
          <w:lang w:eastAsia="ar-SA"/>
        </w:rPr>
        <w:t>7</w:t>
      </w:r>
      <w:r w:rsidR="00D25EBB" w:rsidRPr="00BB4E60">
        <w:rPr>
          <w:rFonts w:ascii="Times New Roman" w:eastAsia="Times New Roman" w:hAnsi="Times New Roman"/>
          <w:sz w:val="24"/>
          <w:szCs w:val="24"/>
          <w:lang w:eastAsia="ar-SA"/>
        </w:rPr>
        <w:t>.202</w:t>
      </w:r>
      <w:r w:rsidR="00957445">
        <w:rPr>
          <w:rFonts w:ascii="Times New Roman" w:eastAsia="Times New Roman" w:hAnsi="Times New Roman"/>
          <w:sz w:val="24"/>
          <w:szCs w:val="24"/>
          <w:lang w:eastAsia="ar-SA"/>
        </w:rPr>
        <w:t>4</w:t>
      </w:r>
      <w:r w:rsidR="00D25EBB" w:rsidRPr="00BB4E60">
        <w:rPr>
          <w:rFonts w:ascii="Times New Roman" w:eastAsia="Times New Roman" w:hAnsi="Times New Roman"/>
          <w:sz w:val="24"/>
          <w:szCs w:val="24"/>
          <w:lang w:eastAsia="ar-SA"/>
        </w:rPr>
        <w:t xml:space="preserve"> </w:t>
      </w:r>
      <w:r w:rsidR="0032642C" w:rsidRPr="00BB4E60">
        <w:rPr>
          <w:rFonts w:ascii="Times New Roman" w:eastAsia="Times New Roman" w:hAnsi="Times New Roman"/>
          <w:sz w:val="24"/>
          <w:szCs w:val="24"/>
          <w:lang w:eastAsia="ar-SA"/>
        </w:rPr>
        <w:t>18 часов 00 минут</w:t>
      </w:r>
      <w:r w:rsidR="006E7F63" w:rsidRPr="00BB4E60">
        <w:rPr>
          <w:rFonts w:ascii="Times New Roman" w:eastAsia="Times New Roman" w:hAnsi="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2</w:t>
      </w:r>
      <w:r w:rsidRPr="00BB4E60">
        <w:rPr>
          <w:rFonts w:ascii="Times New Roman" w:eastAsia="Times New Roman" w:hAnsi="Times New Roman"/>
          <w:sz w:val="24"/>
          <w:szCs w:val="24"/>
          <w:lang w:eastAsia="ar-SA"/>
        </w:rPr>
        <w:t xml:space="preserve">. </w:t>
      </w:r>
      <w:r w:rsidR="007720B3" w:rsidRPr="00BB4E60">
        <w:rPr>
          <w:rFonts w:ascii="Times New Roman" w:eastAsia="Times New Roman" w:hAnsi="Times New Roman"/>
          <w:sz w:val="24"/>
          <w:szCs w:val="24"/>
          <w:lang w:eastAsia="ar-SA"/>
        </w:rPr>
        <w:t>Срок действия договора</w:t>
      </w:r>
      <w:r w:rsidR="006E7F63" w:rsidRPr="00BB4E60">
        <w:rPr>
          <w:rFonts w:ascii="Times New Roman" w:eastAsia="Times New Roman" w:hAnsi="Times New Roman"/>
          <w:sz w:val="24"/>
          <w:szCs w:val="24"/>
          <w:lang w:eastAsia="ar-SA"/>
        </w:rPr>
        <w:t xml:space="preserve"> –</w:t>
      </w:r>
      <w:r w:rsidR="007720B3" w:rsidRPr="00BB4E60">
        <w:rPr>
          <w:rFonts w:ascii="Times New Roman" w:eastAsia="Times New Roman" w:hAnsi="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3</w:t>
      </w:r>
      <w:r w:rsidRPr="00BB4E60">
        <w:rPr>
          <w:rFonts w:ascii="Times New Roman" w:eastAsia="Times New Roman" w:hAnsi="Times New Roman"/>
          <w:sz w:val="24"/>
          <w:szCs w:val="24"/>
          <w:lang w:eastAsia="ar-SA"/>
        </w:rPr>
        <w:t xml:space="preserve">. </w:t>
      </w:r>
      <w:r w:rsidR="00607EF9" w:rsidRPr="00BB4E60">
        <w:rPr>
          <w:rFonts w:ascii="Times New Roman" w:hAnsi="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sz w:val="24"/>
          <w:szCs w:val="24"/>
          <w:lang w:eastAsia="ar-SA"/>
        </w:rPr>
        <w:t xml:space="preserve">– </w:t>
      </w:r>
      <w:r w:rsidR="0070720D">
        <w:rPr>
          <w:rFonts w:ascii="Times New Roman" w:eastAsia="Times New Roman" w:hAnsi="Times New Roman"/>
          <w:sz w:val="24"/>
          <w:szCs w:val="24"/>
          <w:lang w:eastAsia="ar-SA"/>
        </w:rPr>
        <w:t>22</w:t>
      </w:r>
      <w:r w:rsidR="00D25EBB" w:rsidRPr="00BB4E60">
        <w:rPr>
          <w:rFonts w:ascii="Times New Roman" w:eastAsia="Times New Roman" w:hAnsi="Times New Roman"/>
          <w:sz w:val="24"/>
          <w:szCs w:val="24"/>
          <w:lang w:eastAsia="ar-SA"/>
        </w:rPr>
        <w:t>.</w:t>
      </w:r>
      <w:r w:rsidR="00957445">
        <w:rPr>
          <w:rFonts w:ascii="Times New Roman" w:eastAsia="Times New Roman" w:hAnsi="Times New Roman"/>
          <w:sz w:val="24"/>
          <w:szCs w:val="24"/>
          <w:lang w:eastAsia="ar-SA"/>
        </w:rPr>
        <w:t>0</w:t>
      </w:r>
      <w:r w:rsidR="0070720D">
        <w:rPr>
          <w:rFonts w:ascii="Times New Roman" w:eastAsia="Times New Roman" w:hAnsi="Times New Roman"/>
          <w:sz w:val="24"/>
          <w:szCs w:val="24"/>
          <w:lang w:eastAsia="ar-SA"/>
        </w:rPr>
        <w:t>7</w:t>
      </w:r>
      <w:r w:rsidR="00D25EBB" w:rsidRPr="00BB4E60">
        <w:rPr>
          <w:rFonts w:ascii="Times New Roman" w:eastAsia="Times New Roman" w:hAnsi="Times New Roman"/>
          <w:sz w:val="24"/>
          <w:szCs w:val="24"/>
          <w:lang w:eastAsia="ar-SA"/>
        </w:rPr>
        <w:t>.202</w:t>
      </w:r>
      <w:r w:rsidR="00957445">
        <w:rPr>
          <w:rFonts w:ascii="Times New Roman" w:eastAsia="Times New Roman" w:hAnsi="Times New Roman"/>
          <w:sz w:val="24"/>
          <w:szCs w:val="24"/>
          <w:lang w:eastAsia="ar-SA"/>
        </w:rPr>
        <w:t>4</w:t>
      </w:r>
      <w:r w:rsidR="00D25EBB" w:rsidRPr="00BB4E60">
        <w:rPr>
          <w:rFonts w:ascii="Times New Roman" w:eastAsia="Times New Roman" w:hAnsi="Times New Roman"/>
          <w:sz w:val="24"/>
          <w:szCs w:val="24"/>
          <w:lang w:eastAsia="ar-SA"/>
        </w:rPr>
        <w:t xml:space="preserve"> 9 часов 00 минут</w:t>
      </w:r>
      <w:r w:rsidR="00EA0839">
        <w:rPr>
          <w:rFonts w:ascii="Times New Roman" w:eastAsia="Times New Roman" w:hAnsi="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sz w:val="24"/>
          <w:szCs w:val="24"/>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5</w:t>
      </w:r>
      <w:r w:rsidRPr="00BB4E60">
        <w:rPr>
          <w:rFonts w:ascii="Times New Roman" w:eastAsia="Times New Roman" w:hAnsi="Times New Roman"/>
          <w:sz w:val="24"/>
          <w:szCs w:val="24"/>
          <w:lang w:eastAsia="ar-SA"/>
        </w:rPr>
        <w:t xml:space="preserve">. </w:t>
      </w:r>
      <w:r w:rsidRPr="00BB4E60">
        <w:rPr>
          <w:rFonts w:ascii="Times New Roman" w:hAnsi="Times New Roman"/>
          <w:sz w:val="24"/>
          <w:szCs w:val="24"/>
        </w:rPr>
        <w:t>Дата и время начала проведения аукциона</w:t>
      </w:r>
      <w:r w:rsidR="008E1D2F" w:rsidRPr="00BB4E60">
        <w:rPr>
          <w:rFonts w:ascii="Times New Roman" w:hAnsi="Times New Roman"/>
          <w:sz w:val="24"/>
          <w:szCs w:val="24"/>
        </w:rPr>
        <w:t xml:space="preserve"> – </w:t>
      </w:r>
      <w:r w:rsidR="0070720D">
        <w:rPr>
          <w:rFonts w:ascii="Times New Roman" w:hAnsi="Times New Roman"/>
          <w:sz w:val="24"/>
          <w:szCs w:val="24"/>
        </w:rPr>
        <w:t>24</w:t>
      </w:r>
      <w:r w:rsidR="00D25EBB" w:rsidRPr="00BB4E60">
        <w:rPr>
          <w:rFonts w:ascii="Times New Roman" w:hAnsi="Times New Roman"/>
          <w:sz w:val="24"/>
          <w:szCs w:val="24"/>
        </w:rPr>
        <w:t>.</w:t>
      </w:r>
      <w:r w:rsidR="00957445">
        <w:rPr>
          <w:rFonts w:ascii="Times New Roman" w:hAnsi="Times New Roman"/>
          <w:sz w:val="24"/>
          <w:szCs w:val="24"/>
        </w:rPr>
        <w:t>0</w:t>
      </w:r>
      <w:r w:rsidR="0070720D">
        <w:rPr>
          <w:rFonts w:ascii="Times New Roman" w:hAnsi="Times New Roman"/>
          <w:sz w:val="24"/>
          <w:szCs w:val="24"/>
        </w:rPr>
        <w:t>7</w:t>
      </w:r>
      <w:r w:rsidR="00D25EBB" w:rsidRPr="00BB4E60">
        <w:rPr>
          <w:rFonts w:ascii="Times New Roman" w:hAnsi="Times New Roman"/>
          <w:sz w:val="24"/>
          <w:szCs w:val="24"/>
        </w:rPr>
        <w:t>.202</w:t>
      </w:r>
      <w:r w:rsidR="00957445">
        <w:rPr>
          <w:rFonts w:ascii="Times New Roman" w:hAnsi="Times New Roman"/>
          <w:sz w:val="24"/>
          <w:szCs w:val="24"/>
        </w:rPr>
        <w:t>4</w:t>
      </w:r>
      <w:r w:rsidR="00D25EBB" w:rsidRPr="00BB4E60">
        <w:rPr>
          <w:rFonts w:ascii="Times New Roman" w:hAnsi="Times New Roman"/>
          <w:sz w:val="24"/>
          <w:szCs w:val="24"/>
        </w:rPr>
        <w:t xml:space="preserve"> </w:t>
      </w:r>
      <w:r w:rsidR="0070720D">
        <w:rPr>
          <w:rFonts w:ascii="Times New Roman" w:hAnsi="Times New Roman"/>
          <w:sz w:val="24"/>
          <w:szCs w:val="24"/>
        </w:rPr>
        <w:t>09</w:t>
      </w:r>
      <w:r w:rsidR="00D25EBB" w:rsidRPr="00BB4E60">
        <w:rPr>
          <w:rFonts w:ascii="Times New Roman" w:hAnsi="Times New Roman"/>
          <w:sz w:val="24"/>
          <w:szCs w:val="24"/>
        </w:rPr>
        <w:t xml:space="preserve"> часов </w:t>
      </w:r>
      <w:r w:rsidR="0070720D">
        <w:rPr>
          <w:rFonts w:ascii="Times New Roman" w:hAnsi="Times New Roman"/>
          <w:sz w:val="24"/>
          <w:szCs w:val="24"/>
        </w:rPr>
        <w:t>3</w:t>
      </w:r>
      <w:r w:rsidR="00D25EBB" w:rsidRPr="00BB4E60">
        <w:rPr>
          <w:rFonts w:ascii="Times New Roman" w:hAnsi="Times New Roman"/>
          <w:sz w:val="24"/>
          <w:szCs w:val="24"/>
        </w:rPr>
        <w:t>0 минут</w:t>
      </w:r>
      <w:r w:rsidRPr="00BB4E60">
        <w:rPr>
          <w:rFonts w:ascii="Times New Roman" w:hAnsi="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C84624" w:rsidRDefault="00D625B7" w:rsidP="00D625B7">
      <w:pPr>
        <w:tabs>
          <w:tab w:val="left" w:pos="709"/>
        </w:tabs>
        <w:suppressAutoHyphens/>
        <w:snapToGrid w:val="0"/>
        <w:spacing w:after="0" w:line="240" w:lineRule="auto"/>
        <w:ind w:firstLine="709"/>
        <w:jc w:val="both"/>
        <w:rPr>
          <w:rFonts w:ascii="Times New Roman" w:eastAsia="Times New Roman" w:hAnsi="Times New Roman"/>
          <w:sz w:val="24"/>
          <w:szCs w:val="24"/>
          <w:lang w:eastAsia="ar-SA"/>
        </w:rPr>
      </w:pPr>
      <w:r w:rsidRPr="00C84624">
        <w:rPr>
          <w:rFonts w:ascii="Times New Roman" w:eastAsia="Times New Roman" w:hAnsi="Times New Roman"/>
          <w:sz w:val="24"/>
          <w:szCs w:val="24"/>
          <w:lang w:eastAsia="ar-SA"/>
        </w:rPr>
        <w:t xml:space="preserve">Дата </w:t>
      </w:r>
      <w:proofErr w:type="gramStart"/>
      <w:r w:rsidRPr="00C84624">
        <w:rPr>
          <w:rFonts w:ascii="Times New Roman" w:eastAsia="Times New Roman" w:hAnsi="Times New Roman"/>
          <w:sz w:val="24"/>
          <w:szCs w:val="24"/>
          <w:lang w:eastAsia="ar-SA"/>
        </w:rPr>
        <w:t>начала предоставления разъяснений положений документации</w:t>
      </w:r>
      <w:proofErr w:type="gramEnd"/>
      <w:r w:rsidRPr="00C84624">
        <w:rPr>
          <w:rFonts w:ascii="Times New Roman" w:eastAsia="Times New Roman" w:hAnsi="Times New Roman"/>
          <w:sz w:val="24"/>
          <w:szCs w:val="24"/>
          <w:lang w:eastAsia="ar-SA"/>
        </w:rPr>
        <w:t xml:space="preserve"> об аукционе </w:t>
      </w:r>
      <w:r w:rsidR="006E7F63" w:rsidRPr="00C84624">
        <w:rPr>
          <w:rFonts w:ascii="Times New Roman" w:eastAsia="Times New Roman" w:hAnsi="Times New Roman"/>
          <w:sz w:val="24"/>
          <w:szCs w:val="24"/>
          <w:lang w:eastAsia="ar-SA"/>
        </w:rPr>
        <w:t xml:space="preserve">– </w:t>
      </w:r>
    </w:p>
    <w:p w:rsidR="00D625B7" w:rsidRPr="00435647" w:rsidRDefault="0070720D" w:rsidP="006E7F63">
      <w:pPr>
        <w:tabs>
          <w:tab w:val="left" w:pos="709"/>
        </w:tabs>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29</w:t>
      </w:r>
      <w:r w:rsidR="00005544" w:rsidRPr="00435647">
        <w:rPr>
          <w:rFonts w:ascii="Times New Roman" w:eastAsia="Times New Roman" w:hAnsi="Times New Roman"/>
          <w:sz w:val="24"/>
          <w:szCs w:val="24"/>
          <w:lang w:eastAsia="ar-SA"/>
        </w:rPr>
        <w:t>.</w:t>
      </w:r>
      <w:r w:rsidR="005D4308">
        <w:rPr>
          <w:rFonts w:ascii="Times New Roman" w:eastAsia="Times New Roman" w:hAnsi="Times New Roman"/>
          <w:sz w:val="24"/>
          <w:szCs w:val="24"/>
          <w:lang w:eastAsia="ar-SA"/>
        </w:rPr>
        <w:t>0</w:t>
      </w:r>
      <w:r>
        <w:rPr>
          <w:rFonts w:ascii="Times New Roman" w:eastAsia="Times New Roman" w:hAnsi="Times New Roman"/>
          <w:sz w:val="24"/>
          <w:szCs w:val="24"/>
          <w:lang w:eastAsia="ar-SA"/>
        </w:rPr>
        <w:t>6</w:t>
      </w:r>
      <w:r w:rsidR="00005544" w:rsidRPr="00435647">
        <w:rPr>
          <w:rFonts w:ascii="Times New Roman" w:eastAsia="Times New Roman" w:hAnsi="Times New Roman"/>
          <w:sz w:val="24"/>
          <w:szCs w:val="24"/>
          <w:lang w:eastAsia="ar-SA"/>
        </w:rPr>
        <w:t>.202</w:t>
      </w:r>
      <w:r w:rsidR="005D4308">
        <w:rPr>
          <w:rFonts w:ascii="Times New Roman" w:eastAsia="Times New Roman" w:hAnsi="Times New Roman"/>
          <w:sz w:val="24"/>
          <w:szCs w:val="24"/>
          <w:lang w:eastAsia="ar-SA"/>
        </w:rPr>
        <w:t>4</w:t>
      </w:r>
      <w:r w:rsidR="00D625B7" w:rsidRPr="00435647">
        <w:rPr>
          <w:rFonts w:ascii="Times New Roman" w:eastAsia="Times New Roman" w:hAnsi="Times New Roman"/>
          <w:sz w:val="24"/>
          <w:szCs w:val="24"/>
          <w:lang w:eastAsia="ar-SA"/>
        </w:rPr>
        <w:t>.</w:t>
      </w:r>
    </w:p>
    <w:p w:rsidR="00D625B7" w:rsidRPr="00C92B1C" w:rsidRDefault="00D625B7" w:rsidP="003E2970">
      <w:pPr>
        <w:tabs>
          <w:tab w:val="left" w:pos="709"/>
        </w:tabs>
        <w:suppressAutoHyphens/>
        <w:snapToGrid w:val="0"/>
        <w:spacing w:after="0" w:line="240" w:lineRule="auto"/>
        <w:ind w:firstLine="709"/>
        <w:jc w:val="both"/>
        <w:rPr>
          <w:rFonts w:ascii="Times New Roman" w:eastAsia="Times New Roman" w:hAnsi="Times New Roman"/>
          <w:sz w:val="24"/>
          <w:szCs w:val="24"/>
          <w:lang w:eastAsia="ar-SA"/>
        </w:rPr>
      </w:pPr>
      <w:r w:rsidRPr="00C84624">
        <w:rPr>
          <w:rFonts w:ascii="Times New Roman" w:eastAsia="Times New Roman" w:hAnsi="Times New Roman"/>
          <w:sz w:val="24"/>
          <w:szCs w:val="24"/>
          <w:lang w:eastAsia="ar-SA"/>
        </w:rPr>
        <w:t xml:space="preserve">Дата </w:t>
      </w:r>
      <w:proofErr w:type="gramStart"/>
      <w:r w:rsidRPr="00C84624">
        <w:rPr>
          <w:rFonts w:ascii="Times New Roman" w:eastAsia="Times New Roman" w:hAnsi="Times New Roman"/>
          <w:sz w:val="24"/>
          <w:szCs w:val="24"/>
          <w:lang w:eastAsia="ar-SA"/>
        </w:rPr>
        <w:t>окончания предоставления разъяснений положений документации</w:t>
      </w:r>
      <w:proofErr w:type="gramEnd"/>
      <w:r w:rsidRPr="00C84624">
        <w:rPr>
          <w:rFonts w:ascii="Times New Roman" w:eastAsia="Times New Roman" w:hAnsi="Times New Roman"/>
          <w:sz w:val="24"/>
          <w:szCs w:val="24"/>
          <w:lang w:eastAsia="ar-SA"/>
        </w:rPr>
        <w:t xml:space="preserve"> об аукционе</w:t>
      </w:r>
      <w:r w:rsidRPr="00957445">
        <w:rPr>
          <w:rFonts w:ascii="Times New Roman" w:eastAsia="Times New Roman" w:hAnsi="Times New Roman"/>
          <w:color w:val="FF0000"/>
          <w:sz w:val="24"/>
          <w:szCs w:val="24"/>
          <w:lang w:eastAsia="ar-SA"/>
        </w:rPr>
        <w:t xml:space="preserve"> </w:t>
      </w:r>
      <w:r w:rsidR="006E7F63" w:rsidRPr="00435647">
        <w:rPr>
          <w:rFonts w:ascii="Times New Roman" w:eastAsia="Times New Roman" w:hAnsi="Times New Roman"/>
          <w:sz w:val="24"/>
          <w:szCs w:val="24"/>
          <w:lang w:eastAsia="ar-SA"/>
        </w:rPr>
        <w:t xml:space="preserve">– </w:t>
      </w:r>
      <w:r w:rsidR="00F23BF6" w:rsidRPr="00C92B1C">
        <w:rPr>
          <w:rFonts w:ascii="Times New Roman" w:eastAsia="Times New Roman" w:hAnsi="Times New Roman"/>
          <w:sz w:val="24"/>
          <w:szCs w:val="24"/>
          <w:lang w:eastAsia="ar-SA"/>
        </w:rPr>
        <w:t>1</w:t>
      </w:r>
      <w:r w:rsidR="0070720D" w:rsidRPr="00C92B1C">
        <w:rPr>
          <w:rFonts w:ascii="Times New Roman" w:eastAsia="Times New Roman" w:hAnsi="Times New Roman"/>
          <w:sz w:val="24"/>
          <w:szCs w:val="24"/>
          <w:lang w:eastAsia="ar-SA"/>
        </w:rPr>
        <w:t>8</w:t>
      </w:r>
      <w:r w:rsidR="00AA78A1" w:rsidRPr="00C92B1C">
        <w:rPr>
          <w:rFonts w:ascii="Times New Roman" w:eastAsia="Times New Roman" w:hAnsi="Times New Roman"/>
          <w:sz w:val="24"/>
          <w:szCs w:val="24"/>
          <w:lang w:eastAsia="ar-SA"/>
        </w:rPr>
        <w:t>.</w:t>
      </w:r>
      <w:r w:rsidR="00C84624" w:rsidRPr="00C92B1C">
        <w:rPr>
          <w:rFonts w:ascii="Times New Roman" w:eastAsia="Times New Roman" w:hAnsi="Times New Roman"/>
          <w:sz w:val="24"/>
          <w:szCs w:val="24"/>
          <w:lang w:eastAsia="ar-SA"/>
        </w:rPr>
        <w:t>0</w:t>
      </w:r>
      <w:r w:rsidR="0070720D" w:rsidRPr="00C92B1C">
        <w:rPr>
          <w:rFonts w:ascii="Times New Roman" w:eastAsia="Times New Roman" w:hAnsi="Times New Roman"/>
          <w:sz w:val="24"/>
          <w:szCs w:val="24"/>
          <w:lang w:eastAsia="ar-SA"/>
        </w:rPr>
        <w:t>7</w:t>
      </w:r>
      <w:r w:rsidR="00AA78A1" w:rsidRPr="00C92B1C">
        <w:rPr>
          <w:rFonts w:ascii="Times New Roman" w:eastAsia="Times New Roman" w:hAnsi="Times New Roman"/>
          <w:sz w:val="24"/>
          <w:szCs w:val="24"/>
          <w:lang w:eastAsia="ar-SA"/>
        </w:rPr>
        <w:t>.202</w:t>
      </w:r>
      <w:r w:rsidR="00C84624" w:rsidRPr="00C92B1C">
        <w:rPr>
          <w:rFonts w:ascii="Times New Roman" w:eastAsia="Times New Roman" w:hAnsi="Times New Roman"/>
          <w:sz w:val="24"/>
          <w:szCs w:val="24"/>
          <w:lang w:eastAsia="ar-SA"/>
        </w:rPr>
        <w:t>4</w:t>
      </w:r>
      <w:r w:rsidRPr="00C92B1C">
        <w:rPr>
          <w:rFonts w:ascii="Times New Roman" w:eastAsia="Times New Roman" w:hAnsi="Times New Roman"/>
          <w:sz w:val="24"/>
          <w:szCs w:val="24"/>
          <w:lang w:eastAsia="ar-SA"/>
        </w:rPr>
        <w:t>.</w:t>
      </w: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0F68E6">
        <w:rPr>
          <w:rFonts w:ascii="Times New Roman" w:eastAsia="Times New Roman" w:hAnsi="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0F68E6">
        <w:rPr>
          <w:rFonts w:ascii="Times New Roman" w:eastAsia="Times New Roman" w:hAnsi="Times New Roman"/>
          <w:sz w:val="24"/>
          <w:szCs w:val="24"/>
          <w:lang w:eastAsia="ar-SA"/>
        </w:rPr>
        <w:lastRenderedPageBreak/>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BB4E60" w:rsidRDefault="000F68E6" w:rsidP="000F68E6">
      <w:pPr>
        <w:autoSpaceDE w:val="0"/>
        <w:autoSpaceDN w:val="0"/>
        <w:adjustRightInd w:val="0"/>
        <w:spacing w:after="0" w:line="240" w:lineRule="auto"/>
        <w:ind w:firstLine="709"/>
        <w:jc w:val="both"/>
        <w:rPr>
          <w:rFonts w:ascii="Times New Roman" w:eastAsia="Times New Roman" w:hAnsi="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3. Порядок подачи заявок на участие в аукционе</w:t>
      </w:r>
      <w:r w:rsidR="004C0DE9" w:rsidRPr="00BB4E60">
        <w:rPr>
          <w:rFonts w:ascii="Times New Roman" w:eastAsia="Arial" w:hAnsi="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sz w:val="24"/>
          <w:szCs w:val="24"/>
          <w:u w:val="single"/>
        </w:rPr>
      </w:pPr>
      <w:r w:rsidRPr="00BB4E60">
        <w:rPr>
          <w:rFonts w:ascii="Times New Roman" w:eastAsia="Times New Roman" w:hAnsi="Times New Roman"/>
          <w:sz w:val="24"/>
          <w:szCs w:val="24"/>
          <w:u w:val="single"/>
          <w:lang w:eastAsia="ar-SA"/>
        </w:rPr>
        <w:t>Т</w:t>
      </w:r>
      <w:r w:rsidRPr="00BB4E60">
        <w:rPr>
          <w:rFonts w:ascii="Times New Roman" w:hAnsi="Times New Roman"/>
          <w:sz w:val="24"/>
          <w:szCs w:val="24"/>
          <w:u w:val="single"/>
        </w:rPr>
        <w:t>ребования к содержанию, составу и фор</w:t>
      </w:r>
      <w:r w:rsidR="00251783" w:rsidRPr="00BB4E60">
        <w:rPr>
          <w:rFonts w:ascii="Times New Roman" w:hAnsi="Times New Roman"/>
          <w:sz w:val="24"/>
          <w:szCs w:val="24"/>
          <w:u w:val="single"/>
        </w:rPr>
        <w:t>ме заявки на участие в аукционе</w:t>
      </w:r>
      <w:r w:rsidRPr="00BB4E60">
        <w:rPr>
          <w:rFonts w:ascii="Times New Roman" w:hAnsi="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sz w:val="24"/>
          <w:szCs w:val="24"/>
          <w:u w:val="single"/>
        </w:rPr>
      </w:pPr>
      <w:r>
        <w:rPr>
          <w:rFonts w:ascii="Times New Roman" w:hAnsi="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sz w:val="24"/>
          <w:szCs w:val="24"/>
        </w:rPr>
      </w:pPr>
      <w:r w:rsidRPr="00BB4E60">
        <w:rPr>
          <w:rFonts w:ascii="Times New Roman" w:hAnsi="Times New Roman"/>
          <w:sz w:val="24"/>
          <w:szCs w:val="24"/>
          <w:u w:val="single"/>
        </w:rPr>
        <w:t>Порядок и срок отзыва заявок на участие в аукционе</w:t>
      </w:r>
    </w:p>
    <w:p w:rsidR="001D0BB9" w:rsidRPr="00BB4E60" w:rsidRDefault="001D0BB9" w:rsidP="004C0DE9">
      <w:pPr>
        <w:autoSpaceDE w:val="0"/>
        <w:autoSpaceDN w:val="0"/>
        <w:adjustRightInd w:val="0"/>
        <w:spacing w:after="0" w:line="240" w:lineRule="auto"/>
        <w:jc w:val="center"/>
        <w:rPr>
          <w:rFonts w:ascii="Times New Roman" w:hAnsi="Times New Roman"/>
          <w:sz w:val="24"/>
          <w:szCs w:val="24"/>
        </w:rPr>
      </w:pPr>
    </w:p>
    <w:p w:rsidR="000204B2" w:rsidRDefault="000204B2" w:rsidP="000204B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3.1. Заявка на участие в аукционе в сроки, указанные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Pr>
          <w:rFonts w:ascii="Times New Roman" w:hAnsi="Times New Roman" w:cs="Times New Roman"/>
          <w:sz w:val="24"/>
          <w:szCs w:val="24"/>
        </w:rPr>
        <w:t xml:space="preserve"> </w:t>
      </w:r>
    </w:p>
    <w:p w:rsidR="000204B2" w:rsidRPr="00BB4E60" w:rsidRDefault="000204B2" w:rsidP="000204B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Форма заявки </w:t>
      </w:r>
      <w:r w:rsidRPr="00BB4E60">
        <w:rPr>
          <w:rFonts w:ascii="Times New Roman" w:eastAsia="Times New Roman" w:hAnsi="Times New Roman" w:cs="Times New Roman"/>
          <w:sz w:val="24"/>
          <w:szCs w:val="24"/>
        </w:rPr>
        <w:t xml:space="preserve">содержится в Разделе </w:t>
      </w:r>
      <w:r w:rsidR="00741D22">
        <w:rPr>
          <w:rFonts w:ascii="Times New Roman" w:eastAsia="Times New Roman" w:hAnsi="Times New Roman" w:cs="Times New Roman"/>
          <w:sz w:val="24"/>
          <w:szCs w:val="24"/>
        </w:rPr>
        <w:t>2</w:t>
      </w:r>
      <w:r w:rsidRPr="00BB4E60">
        <w:rPr>
          <w:rFonts w:ascii="Times New Roman" w:eastAsia="Times New Roman" w:hAnsi="Times New Roman" w:cs="Times New Roman"/>
          <w:sz w:val="24"/>
          <w:szCs w:val="24"/>
        </w:rPr>
        <w:t xml:space="preserve"> документации об аукционе.</w:t>
      </w:r>
    </w:p>
    <w:p w:rsidR="000204B2" w:rsidRPr="00BB4E60" w:rsidRDefault="000204B2" w:rsidP="000204B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0204B2" w:rsidRPr="00BB4E60" w:rsidRDefault="000204B2" w:rsidP="000204B2">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r w:rsidRPr="00BB4E60">
        <w:rPr>
          <w:rFonts w:ascii="Times New Roman" w:hAnsi="Times New Roman" w:cs="Times New Roman"/>
          <w:sz w:val="24"/>
          <w:szCs w:val="24"/>
        </w:rPr>
        <w:lastRenderedPageBreak/>
        <w:t>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sz w:val="24"/>
          <w:szCs w:val="24"/>
          <w:lang w:eastAsia="ru-RU"/>
        </w:rPr>
        <w:t xml:space="preserve"> </w:t>
      </w:r>
      <w:r w:rsidRPr="00BB4E60">
        <w:rPr>
          <w:rFonts w:ascii="Times New Roman" w:eastAsia="Times New Roman" w:hAnsi="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w:t>
      </w:r>
      <w:r w:rsidRPr="00BB4E60">
        <w:rPr>
          <w:rFonts w:ascii="Times New Roman" w:hAnsi="Times New Roman" w:cs="Times New Roman"/>
          <w:sz w:val="24"/>
          <w:szCs w:val="24"/>
        </w:rPr>
        <w:lastRenderedPageBreak/>
        <w:t xml:space="preserve">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sz w:val="24"/>
          <w:szCs w:val="24"/>
          <w:u w:val="single"/>
        </w:rPr>
      </w:pPr>
      <w:r w:rsidRPr="00BB4E60">
        <w:rPr>
          <w:rFonts w:ascii="Times New Roman" w:hAnsi="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hAnsi="Times New Roman"/>
          <w:sz w:val="24"/>
          <w:szCs w:val="24"/>
        </w:rPr>
        <w:t xml:space="preserve">4.1. </w:t>
      </w:r>
      <w:r w:rsidRPr="00BB4E60">
        <w:rPr>
          <w:rFonts w:ascii="Times New Roman" w:eastAsia="Times New Roman" w:hAnsi="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sz w:val="24"/>
          <w:szCs w:val="24"/>
          <w:lang w:eastAsia="ar-SA"/>
        </w:rPr>
        <w:t xml:space="preserve">по </w:t>
      </w:r>
      <w:r w:rsidR="00C1083D">
        <w:rPr>
          <w:rFonts w:ascii="Times New Roman" w:eastAsia="Times New Roman" w:hAnsi="Times New Roman"/>
          <w:sz w:val="24"/>
          <w:szCs w:val="24"/>
          <w:lang w:eastAsia="ar-SA"/>
        </w:rPr>
        <w:t>средам</w:t>
      </w:r>
      <w:r w:rsidR="006476FD" w:rsidRPr="006476FD">
        <w:rPr>
          <w:rFonts w:ascii="Times New Roman" w:eastAsia="Times New Roman" w:hAnsi="Times New Roman"/>
          <w:sz w:val="24"/>
          <w:szCs w:val="24"/>
          <w:lang w:eastAsia="ar-SA"/>
        </w:rPr>
        <w:t xml:space="preserve"> с 1</w:t>
      </w:r>
      <w:r w:rsidR="00D44689">
        <w:rPr>
          <w:rFonts w:ascii="Times New Roman" w:eastAsia="Times New Roman" w:hAnsi="Times New Roman"/>
          <w:sz w:val="24"/>
          <w:szCs w:val="24"/>
          <w:lang w:eastAsia="ar-SA"/>
        </w:rPr>
        <w:t>0</w:t>
      </w:r>
      <w:r w:rsidR="006476FD" w:rsidRPr="006476FD">
        <w:t xml:space="preserve"> </w:t>
      </w:r>
      <w:r w:rsidR="006476FD" w:rsidRPr="006476FD">
        <w:rPr>
          <w:rFonts w:ascii="Times New Roman" w:eastAsia="Times New Roman" w:hAnsi="Times New Roman"/>
          <w:sz w:val="24"/>
          <w:szCs w:val="24"/>
          <w:lang w:eastAsia="ar-SA"/>
        </w:rPr>
        <w:t>часов</w:t>
      </w:r>
      <w:r w:rsidR="006476FD">
        <w:rPr>
          <w:rFonts w:ascii="Times New Roman" w:eastAsia="Times New Roman" w:hAnsi="Times New Roman"/>
          <w:sz w:val="24"/>
          <w:szCs w:val="24"/>
          <w:lang w:eastAsia="ar-SA"/>
        </w:rPr>
        <w:t xml:space="preserve"> </w:t>
      </w:r>
      <w:r w:rsidR="006476FD" w:rsidRPr="006476FD">
        <w:rPr>
          <w:rFonts w:ascii="Times New Roman" w:eastAsia="Times New Roman" w:hAnsi="Times New Roman"/>
          <w:sz w:val="24"/>
          <w:szCs w:val="24"/>
          <w:lang w:eastAsia="ar-SA"/>
        </w:rPr>
        <w:t>00</w:t>
      </w:r>
      <w:r w:rsidR="006476FD">
        <w:rPr>
          <w:rFonts w:ascii="Times New Roman" w:eastAsia="Times New Roman" w:hAnsi="Times New Roman"/>
          <w:sz w:val="24"/>
          <w:szCs w:val="24"/>
          <w:lang w:eastAsia="ar-SA"/>
        </w:rPr>
        <w:t xml:space="preserve"> </w:t>
      </w:r>
      <w:r w:rsidR="006476FD" w:rsidRPr="006476FD">
        <w:rPr>
          <w:rFonts w:ascii="Times New Roman" w:eastAsia="Times New Roman" w:hAnsi="Times New Roman"/>
          <w:sz w:val="24"/>
          <w:szCs w:val="24"/>
          <w:lang w:eastAsia="ar-SA"/>
        </w:rPr>
        <w:t>минут до 1</w:t>
      </w:r>
      <w:r w:rsidR="00D44689">
        <w:rPr>
          <w:rFonts w:ascii="Times New Roman" w:eastAsia="Times New Roman" w:hAnsi="Times New Roman"/>
          <w:sz w:val="24"/>
          <w:szCs w:val="24"/>
          <w:lang w:eastAsia="ar-SA"/>
        </w:rPr>
        <w:t>0</w:t>
      </w:r>
      <w:r w:rsidR="00087ADA">
        <w:rPr>
          <w:rFonts w:ascii="Times New Roman" w:eastAsia="Times New Roman" w:hAnsi="Times New Roman"/>
          <w:sz w:val="24"/>
          <w:szCs w:val="24"/>
          <w:lang w:eastAsia="ar-SA"/>
        </w:rPr>
        <w:t xml:space="preserve"> ч</w:t>
      </w:r>
      <w:r w:rsidR="006476FD" w:rsidRPr="006476FD">
        <w:rPr>
          <w:rFonts w:ascii="Times New Roman" w:eastAsia="Times New Roman" w:hAnsi="Times New Roman"/>
          <w:sz w:val="24"/>
          <w:szCs w:val="24"/>
          <w:lang w:eastAsia="ar-SA"/>
        </w:rPr>
        <w:t>асов</w:t>
      </w:r>
      <w:r w:rsidR="006476FD">
        <w:rPr>
          <w:rFonts w:ascii="Times New Roman" w:eastAsia="Times New Roman" w:hAnsi="Times New Roman"/>
          <w:sz w:val="24"/>
          <w:szCs w:val="24"/>
          <w:lang w:eastAsia="ar-SA"/>
        </w:rPr>
        <w:t xml:space="preserve"> </w:t>
      </w:r>
      <w:r w:rsidR="00C43A44">
        <w:rPr>
          <w:rFonts w:ascii="Times New Roman" w:eastAsia="Times New Roman" w:hAnsi="Times New Roman"/>
          <w:sz w:val="24"/>
          <w:szCs w:val="24"/>
          <w:lang w:eastAsia="ar-SA"/>
        </w:rPr>
        <w:t>2</w:t>
      </w:r>
      <w:r w:rsidR="006476FD" w:rsidRPr="006476FD">
        <w:rPr>
          <w:rFonts w:ascii="Times New Roman" w:eastAsia="Times New Roman" w:hAnsi="Times New Roman"/>
          <w:sz w:val="24"/>
          <w:szCs w:val="24"/>
          <w:lang w:eastAsia="ar-SA"/>
        </w:rPr>
        <w:t>0 минут по местному времени</w:t>
      </w:r>
      <w:r w:rsidR="006476FD">
        <w:rPr>
          <w:rFonts w:ascii="Times New Roman" w:eastAsia="Times New Roman" w:hAnsi="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Проведение осмотра осуществляется не реже, чем через каждые пять рабочих дней с даты ра</w:t>
      </w:r>
      <w:r w:rsidR="002E0785">
        <w:rPr>
          <w:rFonts w:ascii="Times New Roman" w:eastAsia="Times New Roman" w:hAnsi="Times New Roman"/>
          <w:sz w:val="24"/>
          <w:szCs w:val="24"/>
          <w:lang w:eastAsia="ar-SA"/>
        </w:rPr>
        <w:t>змещения извещения о проведен</w:t>
      </w:r>
      <w:proofErr w:type="gramStart"/>
      <w:r w:rsidR="002E0785">
        <w:rPr>
          <w:rFonts w:ascii="Times New Roman" w:eastAsia="Times New Roman" w:hAnsi="Times New Roman"/>
          <w:sz w:val="24"/>
          <w:szCs w:val="24"/>
          <w:lang w:eastAsia="ar-SA"/>
        </w:rPr>
        <w:t xml:space="preserve">ии </w:t>
      </w:r>
      <w:r w:rsidRPr="00BB4E60">
        <w:rPr>
          <w:rFonts w:ascii="Times New Roman" w:eastAsia="Times New Roman" w:hAnsi="Times New Roman"/>
          <w:sz w:val="24"/>
          <w:szCs w:val="24"/>
          <w:lang w:eastAsia="ar-SA"/>
        </w:rPr>
        <w:t>ау</w:t>
      </w:r>
      <w:proofErr w:type="gramEnd"/>
      <w:r w:rsidRPr="00BB4E60">
        <w:rPr>
          <w:rFonts w:ascii="Times New Roman" w:eastAsia="Times New Roman" w:hAnsi="Times New Roman"/>
          <w:sz w:val="24"/>
          <w:szCs w:val="24"/>
          <w:lang w:eastAsia="ar-SA"/>
        </w:rPr>
        <w:t xml:space="preserve">кциона </w:t>
      </w:r>
      <w:r w:rsidRPr="00BB4E60">
        <w:rPr>
          <w:rFonts w:ascii="Times New Roman" w:hAnsi="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Контактный телефон по вопросу осмотра объекта</w:t>
      </w:r>
      <w:r w:rsidR="005C4696" w:rsidRPr="00BB4E60">
        <w:rPr>
          <w:rFonts w:ascii="Times New Roman" w:eastAsia="Times New Roman" w:hAnsi="Times New Roman"/>
          <w:sz w:val="24"/>
          <w:szCs w:val="24"/>
          <w:lang w:eastAsia="ar-SA"/>
        </w:rPr>
        <w:t>: 8(391)</w:t>
      </w:r>
      <w:r w:rsidR="00AA78A1" w:rsidRPr="00BB4E60">
        <w:rPr>
          <w:rFonts w:ascii="Times New Roman" w:eastAsia="Times New Roman" w:hAnsi="Times New Roman"/>
          <w:sz w:val="24"/>
          <w:szCs w:val="24"/>
          <w:lang w:eastAsia="ar-SA"/>
        </w:rPr>
        <w:t>226-1</w:t>
      </w:r>
      <w:r w:rsidR="002C6879">
        <w:rPr>
          <w:rFonts w:ascii="Times New Roman" w:eastAsia="Times New Roman" w:hAnsi="Times New Roman"/>
          <w:sz w:val="24"/>
          <w:szCs w:val="24"/>
          <w:lang w:eastAsia="ar-SA"/>
        </w:rPr>
        <w:t>7</w:t>
      </w:r>
      <w:r w:rsidR="00AA78A1" w:rsidRPr="00BB4E60">
        <w:rPr>
          <w:rFonts w:ascii="Times New Roman" w:eastAsia="Times New Roman" w:hAnsi="Times New Roman"/>
          <w:sz w:val="24"/>
          <w:szCs w:val="24"/>
          <w:lang w:eastAsia="ar-SA"/>
        </w:rPr>
        <w:t>-</w:t>
      </w:r>
      <w:r w:rsidR="002E0785">
        <w:rPr>
          <w:rFonts w:ascii="Times New Roman" w:eastAsia="Times New Roman" w:hAnsi="Times New Roman"/>
          <w:sz w:val="24"/>
          <w:szCs w:val="24"/>
          <w:lang w:eastAsia="ar-SA"/>
        </w:rPr>
        <w:t>83</w:t>
      </w:r>
      <w:r w:rsidR="00AA78A1" w:rsidRPr="00BB4E60">
        <w:rPr>
          <w:rFonts w:ascii="Times New Roman" w:eastAsia="Times New Roman" w:hAnsi="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sz w:val="24"/>
          <w:szCs w:val="24"/>
          <w:u w:val="single"/>
        </w:rPr>
      </w:pPr>
      <w:bookmarkStart w:id="5" w:name="_Toc185407575"/>
      <w:r w:rsidRPr="00BB4E60">
        <w:rPr>
          <w:rFonts w:ascii="Times New Roman" w:hAnsi="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5.1 </w:t>
      </w:r>
      <w:r w:rsidR="00932EA4" w:rsidRPr="00BB4E60">
        <w:rPr>
          <w:rFonts w:ascii="Times New Roman" w:eastAsia="Times New Roman" w:hAnsi="Times New Roman"/>
          <w:sz w:val="24"/>
          <w:szCs w:val="24"/>
          <w:lang w:eastAsia="ar-SA"/>
        </w:rPr>
        <w:t>Размер зада</w:t>
      </w:r>
      <w:r w:rsidR="005C4696" w:rsidRPr="00BB4E60">
        <w:rPr>
          <w:rFonts w:ascii="Times New Roman" w:eastAsia="Times New Roman" w:hAnsi="Times New Roman"/>
          <w:sz w:val="24"/>
          <w:szCs w:val="24"/>
          <w:lang w:eastAsia="ar-SA"/>
        </w:rPr>
        <w:t>тка –</w:t>
      </w:r>
      <w:r w:rsidR="00932EA4" w:rsidRPr="00BB4E60">
        <w:rPr>
          <w:rFonts w:ascii="Times New Roman" w:eastAsia="Times New Roman" w:hAnsi="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sz w:val="24"/>
          <w:szCs w:val="24"/>
        </w:rPr>
        <w:t xml:space="preserve"> –</w:t>
      </w:r>
      <w:r w:rsidR="00054907">
        <w:rPr>
          <w:rFonts w:ascii="Times New Roman" w:hAnsi="Times New Roman"/>
          <w:sz w:val="24"/>
          <w:szCs w:val="24"/>
        </w:rPr>
        <w:t xml:space="preserve"> </w:t>
      </w:r>
      <w:r w:rsidR="00D44689">
        <w:rPr>
          <w:rFonts w:ascii="Times New Roman" w:eastAsia="Times New Roman" w:hAnsi="Times New Roman"/>
          <w:sz w:val="24"/>
          <w:szCs w:val="24"/>
          <w:lang w:eastAsia="ar-SA"/>
        </w:rPr>
        <w:t>68 987,45</w:t>
      </w:r>
      <w:r w:rsidR="00D44689" w:rsidRPr="00E06898">
        <w:rPr>
          <w:rFonts w:ascii="Times New Roman" w:eastAsia="Times New Roman" w:hAnsi="Times New Roman"/>
          <w:sz w:val="24"/>
          <w:szCs w:val="24"/>
          <w:lang w:eastAsia="ar-SA"/>
        </w:rPr>
        <w:t xml:space="preserve"> </w:t>
      </w:r>
      <w:r w:rsidR="00CD6CF4">
        <w:rPr>
          <w:rFonts w:ascii="Times New Roman" w:eastAsia="Times New Roman" w:hAnsi="Times New Roman"/>
          <w:sz w:val="24"/>
          <w:szCs w:val="24"/>
          <w:lang w:eastAsia="ar-SA"/>
        </w:rPr>
        <w:t xml:space="preserve">руб. </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D44689">
        <w:rPr>
          <w:sz w:val="24"/>
          <w:szCs w:val="24"/>
          <w:lang w:val="ru-RU"/>
        </w:rPr>
        <w:t>21</w:t>
      </w:r>
      <w:r w:rsidR="00AA78A1" w:rsidRPr="00BB4E60">
        <w:rPr>
          <w:sz w:val="24"/>
          <w:szCs w:val="24"/>
          <w:lang w:val="ru-RU"/>
        </w:rPr>
        <w:t>.</w:t>
      </w:r>
      <w:r w:rsidR="00CD6CF4">
        <w:rPr>
          <w:sz w:val="24"/>
          <w:szCs w:val="24"/>
          <w:lang w:val="ru-RU"/>
        </w:rPr>
        <w:t>0</w:t>
      </w:r>
      <w:r w:rsidR="00D44689">
        <w:rPr>
          <w:sz w:val="24"/>
          <w:szCs w:val="24"/>
          <w:lang w:val="ru-RU"/>
        </w:rPr>
        <w:t>7</w:t>
      </w:r>
      <w:r w:rsidR="00AA78A1" w:rsidRPr="00BB4E60">
        <w:rPr>
          <w:sz w:val="24"/>
          <w:szCs w:val="24"/>
          <w:lang w:val="ru-RU"/>
        </w:rPr>
        <w:t>.202</w:t>
      </w:r>
      <w:r w:rsidR="00CD6CF4">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8" w:history="1">
        <w:r w:rsidR="00B42FE8" w:rsidRPr="00BB4E60">
          <w:rPr>
            <w:rStyle w:val="a3"/>
            <w:color w:val="auto"/>
            <w:sz w:val="24"/>
            <w:szCs w:val="24"/>
          </w:rPr>
          <w:t>http://178fz.roseltorg.ru</w:t>
        </w:r>
      </w:hyperlink>
      <w:r w:rsidR="00CD6CF4">
        <w:rPr>
          <w:sz w:val="24"/>
          <w:szCs w:val="24"/>
        </w:rPr>
        <w:t>.</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D44689">
        <w:rPr>
          <w:sz w:val="24"/>
          <w:szCs w:val="24"/>
          <w:lang w:val="ru-RU"/>
        </w:rPr>
        <w:t>помещения</w:t>
      </w:r>
      <w:r w:rsidR="00621735">
        <w:rPr>
          <w:sz w:val="24"/>
          <w:szCs w:val="24"/>
          <w:lang w:val="ru-RU"/>
        </w:rPr>
        <w:t xml:space="preserve"> </w:t>
      </w:r>
      <w:r w:rsidR="00D0663A" w:rsidRPr="00D0663A">
        <w:rPr>
          <w:sz w:val="24"/>
          <w:szCs w:val="24"/>
        </w:rPr>
        <w:t xml:space="preserve">по </w:t>
      </w:r>
      <w:proofErr w:type="spellStart"/>
      <w:r w:rsidR="00D44689">
        <w:rPr>
          <w:sz w:val="24"/>
          <w:szCs w:val="24"/>
          <w:lang w:val="ru-RU"/>
        </w:rPr>
        <w:t>пр</w:t>
      </w:r>
      <w:proofErr w:type="spellEnd"/>
      <w:r w:rsidR="00D44689">
        <w:rPr>
          <w:sz w:val="24"/>
          <w:szCs w:val="24"/>
          <w:lang w:val="ru-RU"/>
        </w:rPr>
        <w:t>-ту</w:t>
      </w:r>
      <w:r w:rsidR="00D0663A" w:rsidRPr="00D0663A">
        <w:rPr>
          <w:sz w:val="24"/>
          <w:szCs w:val="24"/>
        </w:rPr>
        <w:t xml:space="preserve">. </w:t>
      </w:r>
      <w:r w:rsidR="00D44689">
        <w:rPr>
          <w:sz w:val="24"/>
          <w:szCs w:val="24"/>
          <w:lang w:val="ru-RU"/>
        </w:rPr>
        <w:t>Мира</w:t>
      </w:r>
      <w:r w:rsidR="00D0663A" w:rsidRPr="00D0663A">
        <w:rPr>
          <w:sz w:val="24"/>
          <w:szCs w:val="24"/>
        </w:rPr>
        <w:t xml:space="preserve">, д. </w:t>
      </w:r>
      <w:r w:rsidR="00D44689">
        <w:rPr>
          <w:sz w:val="24"/>
          <w:szCs w:val="24"/>
          <w:lang w:val="ru-RU"/>
        </w:rPr>
        <w:t>52</w:t>
      </w:r>
      <w:r w:rsidR="00AD124B">
        <w:rPr>
          <w:sz w:val="24"/>
          <w:szCs w:val="24"/>
          <w:lang w:val="ru-RU"/>
        </w:rPr>
        <w:t xml:space="preserve">, </w:t>
      </w:r>
      <w:r w:rsidR="00D44689">
        <w:rPr>
          <w:sz w:val="24"/>
          <w:szCs w:val="24"/>
          <w:lang w:val="ru-RU"/>
        </w:rPr>
        <w:t>пом. 28</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CD6CF4">
        <w:rPr>
          <w:sz w:val="24"/>
          <w:szCs w:val="24"/>
          <w:lang w:val="ru-RU"/>
        </w:rPr>
        <w:t>______________</w:t>
      </w:r>
      <w:r w:rsidR="003E0C6D">
        <w:rPr>
          <w:sz w:val="24"/>
          <w:szCs w:val="24"/>
          <w:lang w:val="ru-RU"/>
        </w:rPr>
        <w:t>___</w:t>
      </w:r>
      <w:r w:rsidR="00AA78A1" w:rsidRPr="00BB4E60">
        <w:rPr>
          <w:sz w:val="24"/>
          <w:szCs w:val="24"/>
        </w:rPr>
        <w:t>)</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sz w:val="24"/>
          <w:szCs w:val="24"/>
        </w:rPr>
      </w:pPr>
      <w:r w:rsidRPr="00BB4E60">
        <w:rPr>
          <w:rFonts w:ascii="Times New Roman" w:hAnsi="Times New Roman"/>
          <w:sz w:val="24"/>
          <w:szCs w:val="24"/>
        </w:rPr>
        <w:t>5</w:t>
      </w:r>
      <w:r w:rsidR="00B42FE8" w:rsidRPr="00BB4E60">
        <w:rPr>
          <w:rFonts w:ascii="Times New Roman" w:hAnsi="Times New Roman"/>
          <w:sz w:val="24"/>
          <w:szCs w:val="24"/>
        </w:rPr>
        <w:t>.</w:t>
      </w:r>
      <w:r w:rsidR="00283741" w:rsidRPr="00BB4E60">
        <w:rPr>
          <w:rFonts w:ascii="Times New Roman" w:hAnsi="Times New Roman"/>
          <w:sz w:val="24"/>
          <w:szCs w:val="24"/>
        </w:rPr>
        <w:t>6</w:t>
      </w:r>
      <w:r w:rsidR="00B42FE8" w:rsidRPr="00BB4E60">
        <w:rPr>
          <w:rFonts w:ascii="Times New Roman" w:hAnsi="Times New Roman"/>
          <w:sz w:val="24"/>
          <w:szCs w:val="24"/>
        </w:rPr>
        <w:t xml:space="preserve">. </w:t>
      </w:r>
      <w:r w:rsidR="00001D0D" w:rsidRPr="00BB4E60">
        <w:rPr>
          <w:rFonts w:ascii="Times New Roman" w:hAnsi="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5</w:t>
      </w:r>
      <w:r w:rsidR="00932EA4" w:rsidRPr="00BB4E60">
        <w:rPr>
          <w:rFonts w:ascii="Times New Roman" w:eastAsia="Times New Roman" w:hAnsi="Times New Roman"/>
          <w:sz w:val="24"/>
          <w:szCs w:val="24"/>
          <w:lang w:eastAsia="ru-RU"/>
        </w:rPr>
        <w:t>.</w:t>
      </w:r>
      <w:r w:rsidR="00283741" w:rsidRPr="00BB4E60">
        <w:rPr>
          <w:rFonts w:ascii="Times New Roman" w:eastAsia="Times New Roman" w:hAnsi="Times New Roman"/>
          <w:sz w:val="24"/>
          <w:szCs w:val="24"/>
          <w:lang w:eastAsia="ru-RU"/>
        </w:rPr>
        <w:t>7</w:t>
      </w:r>
      <w:r w:rsidR="00932EA4" w:rsidRPr="00BB4E60">
        <w:rPr>
          <w:rFonts w:ascii="Times New Roman" w:eastAsia="Times New Roman" w:hAnsi="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sz w:val="24"/>
          <w:szCs w:val="24"/>
          <w:lang w:eastAsia="ru-RU"/>
        </w:rPr>
        <w:t xml:space="preserve"> оператора электронной площадки</w:t>
      </w:r>
      <w:r w:rsidR="00932EA4" w:rsidRPr="00BB4E60">
        <w:rPr>
          <w:rFonts w:ascii="Times New Roman" w:eastAsia="Times New Roman" w:hAnsi="Times New Roman"/>
          <w:sz w:val="24"/>
          <w:szCs w:val="24"/>
          <w:lang w:eastAsia="ru-RU"/>
        </w:rPr>
        <w:t xml:space="preserve">  является выписка со счет</w:t>
      </w:r>
      <w:r w:rsidR="003F6FC8" w:rsidRPr="00BB4E60">
        <w:rPr>
          <w:rFonts w:ascii="Times New Roman" w:eastAsia="Times New Roman" w:hAnsi="Times New Roman"/>
          <w:sz w:val="24"/>
          <w:szCs w:val="24"/>
          <w:lang w:eastAsia="ru-RU"/>
        </w:rPr>
        <w:t>а</w:t>
      </w:r>
      <w:r w:rsidR="00E80581" w:rsidRPr="00BB4E60">
        <w:rPr>
          <w:rFonts w:ascii="Times New Roman" w:eastAsia="Times New Roman" w:hAnsi="Times New Roman"/>
          <w:sz w:val="24"/>
          <w:szCs w:val="24"/>
          <w:lang w:eastAsia="ru-RU"/>
        </w:rPr>
        <w:t xml:space="preserve"> </w:t>
      </w:r>
      <w:r w:rsidR="006D0DA0" w:rsidRPr="00BB4E60">
        <w:rPr>
          <w:rFonts w:ascii="Times New Roman" w:eastAsia="Times New Roman" w:hAnsi="Times New Roman"/>
          <w:sz w:val="24"/>
          <w:szCs w:val="24"/>
          <w:lang w:eastAsia="ru-RU"/>
        </w:rPr>
        <w:t>Претендент</w:t>
      </w:r>
      <w:r w:rsidR="003F6FC8" w:rsidRPr="00BB4E60">
        <w:rPr>
          <w:rFonts w:ascii="Times New Roman" w:eastAsia="Times New Roman" w:hAnsi="Times New Roman"/>
          <w:sz w:val="24"/>
          <w:szCs w:val="24"/>
          <w:lang w:eastAsia="ru-RU"/>
        </w:rPr>
        <w:t>а</w:t>
      </w:r>
      <w:r w:rsidR="00E3760E" w:rsidRPr="00BB4E60">
        <w:rPr>
          <w:rFonts w:ascii="Times New Roman" w:eastAsia="Times New Roman" w:hAnsi="Times New Roman"/>
          <w:sz w:val="24"/>
          <w:szCs w:val="24"/>
          <w:lang w:eastAsia="ru-RU"/>
        </w:rPr>
        <w:t xml:space="preserve"> (</w:t>
      </w:r>
      <w:r w:rsidR="001B608E" w:rsidRPr="00BB4E60">
        <w:rPr>
          <w:rFonts w:ascii="Times New Roman" w:eastAsia="Times New Roman" w:hAnsi="Times New Roman"/>
          <w:sz w:val="24"/>
          <w:szCs w:val="24"/>
          <w:lang w:eastAsia="ru-RU"/>
        </w:rPr>
        <w:t>з</w:t>
      </w:r>
      <w:r w:rsidR="00E3760E" w:rsidRPr="00BB4E60">
        <w:rPr>
          <w:rFonts w:ascii="Times New Roman" w:eastAsia="Times New Roman" w:hAnsi="Times New Roman"/>
          <w:sz w:val="24"/>
          <w:szCs w:val="24"/>
          <w:lang w:eastAsia="ru-RU"/>
        </w:rPr>
        <w:t>аявителя)</w:t>
      </w:r>
      <w:r w:rsidR="00932EA4" w:rsidRPr="00BB4E60">
        <w:rPr>
          <w:rFonts w:ascii="Times New Roman" w:eastAsia="Times New Roman" w:hAnsi="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sz w:val="24"/>
          <w:szCs w:val="24"/>
        </w:rPr>
      </w:pPr>
      <w:r w:rsidRPr="00BB4E60">
        <w:rPr>
          <w:rFonts w:ascii="Times New Roman" w:hAnsi="Times New Roman"/>
          <w:sz w:val="24"/>
          <w:szCs w:val="24"/>
        </w:rPr>
        <w:t xml:space="preserve">Наименование получателя: </w:t>
      </w:r>
      <w:r w:rsidR="003F6FC8" w:rsidRPr="00BB4E60">
        <w:rPr>
          <w:rFonts w:ascii="Times New Roman" w:hAnsi="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Расчетный счет: 40702810510050001273</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Корреспондентский счет: 30101810145250000411</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БИК: 044525411</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ИНН: 7707704692</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5</w:t>
      </w:r>
      <w:r w:rsidR="00932EA4" w:rsidRPr="00BB4E60">
        <w:rPr>
          <w:rFonts w:ascii="Times New Roman" w:eastAsia="Times New Roman" w:hAnsi="Times New Roman"/>
          <w:sz w:val="24"/>
          <w:szCs w:val="24"/>
          <w:lang w:eastAsia="ru-RU"/>
        </w:rPr>
        <w:t>.</w:t>
      </w:r>
      <w:r w:rsidR="00283741" w:rsidRPr="00BB4E60">
        <w:rPr>
          <w:rFonts w:ascii="Times New Roman" w:eastAsia="Times New Roman" w:hAnsi="Times New Roman"/>
          <w:sz w:val="24"/>
          <w:szCs w:val="24"/>
          <w:lang w:eastAsia="ru-RU"/>
        </w:rPr>
        <w:t>8</w:t>
      </w:r>
      <w:r w:rsidR="00932EA4" w:rsidRPr="00BB4E60">
        <w:rPr>
          <w:rFonts w:ascii="Times New Roman" w:eastAsia="Times New Roman" w:hAnsi="Times New Roman"/>
          <w:sz w:val="24"/>
          <w:szCs w:val="24"/>
          <w:lang w:eastAsia="ru-RU"/>
        </w:rPr>
        <w:t xml:space="preserve">. В случае непоступления задатка на </w:t>
      </w:r>
      <w:r w:rsidR="003F6FC8" w:rsidRPr="00BB4E60">
        <w:rPr>
          <w:rFonts w:ascii="Times New Roman" w:eastAsia="Times New Roman" w:hAnsi="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sz w:val="24"/>
          <w:szCs w:val="24"/>
          <w:lang w:eastAsia="ru-RU"/>
        </w:rPr>
        <w:t>в</w:t>
      </w:r>
      <w:r w:rsidR="003F6FC8" w:rsidRPr="00BB4E60">
        <w:rPr>
          <w:rFonts w:ascii="Times New Roman" w:eastAsia="Times New Roman" w:hAnsi="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5</w:t>
      </w:r>
      <w:r w:rsidR="00932EA4" w:rsidRPr="00BB4E60">
        <w:rPr>
          <w:rFonts w:ascii="Times New Roman" w:eastAsia="Times New Roman" w:hAnsi="Times New Roman"/>
          <w:sz w:val="24"/>
          <w:szCs w:val="24"/>
          <w:lang w:eastAsia="ar-SA"/>
        </w:rPr>
        <w:t>.</w:t>
      </w:r>
      <w:r w:rsidR="00283741" w:rsidRPr="00BB4E60">
        <w:rPr>
          <w:rFonts w:ascii="Times New Roman" w:eastAsia="Times New Roman" w:hAnsi="Times New Roman"/>
          <w:sz w:val="24"/>
          <w:szCs w:val="24"/>
          <w:lang w:eastAsia="ar-SA"/>
        </w:rPr>
        <w:t>9</w:t>
      </w:r>
      <w:r w:rsidR="00932EA4" w:rsidRPr="00BB4E60">
        <w:rPr>
          <w:rFonts w:ascii="Times New Roman" w:eastAsia="Times New Roman" w:hAnsi="Times New Roman"/>
          <w:sz w:val="24"/>
          <w:szCs w:val="24"/>
          <w:lang w:eastAsia="ar-SA"/>
        </w:rPr>
        <w:t xml:space="preserve">. Заявка на участие в аукционе, поданная </w:t>
      </w:r>
      <w:r w:rsidR="003F6FC8" w:rsidRPr="00BB4E60">
        <w:rPr>
          <w:rFonts w:ascii="Times New Roman" w:eastAsia="Times New Roman" w:hAnsi="Times New Roman"/>
          <w:sz w:val="24"/>
          <w:szCs w:val="24"/>
          <w:lang w:eastAsia="ar-SA"/>
        </w:rPr>
        <w:t>З</w:t>
      </w:r>
      <w:r w:rsidR="00932EA4" w:rsidRPr="00BB4E60">
        <w:rPr>
          <w:rFonts w:ascii="Times New Roman" w:eastAsia="Times New Roman" w:hAnsi="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sz w:val="24"/>
          <w:szCs w:val="24"/>
          <w:lang w:eastAsia="ar-SA"/>
        </w:rPr>
        <w:t>З</w:t>
      </w:r>
      <w:r w:rsidR="00932EA4" w:rsidRPr="00BB4E60">
        <w:rPr>
          <w:rFonts w:ascii="Times New Roman" w:eastAsia="Times New Roman" w:hAnsi="Times New Roman"/>
          <w:sz w:val="24"/>
          <w:szCs w:val="24"/>
          <w:lang w:eastAsia="ar-SA"/>
        </w:rPr>
        <w:t xml:space="preserve">аявителем, т.е. означает согласие </w:t>
      </w:r>
      <w:r w:rsidR="00E3760E" w:rsidRPr="00BB4E60">
        <w:rPr>
          <w:rFonts w:ascii="Times New Roman" w:eastAsia="Times New Roman" w:hAnsi="Times New Roman"/>
          <w:sz w:val="24"/>
          <w:szCs w:val="24"/>
          <w:lang w:eastAsia="ar-SA"/>
        </w:rPr>
        <w:t>З</w:t>
      </w:r>
      <w:r w:rsidR="00932EA4" w:rsidRPr="00BB4E60">
        <w:rPr>
          <w:rFonts w:ascii="Times New Roman" w:eastAsia="Times New Roman" w:hAnsi="Times New Roman"/>
          <w:sz w:val="24"/>
          <w:szCs w:val="24"/>
          <w:lang w:eastAsia="ar-SA"/>
        </w:rPr>
        <w:t xml:space="preserve">аявителя на внесение задатка в порядке и на условиях, предусмотренных п. </w:t>
      </w:r>
      <w:r w:rsidR="00B604F1">
        <w:rPr>
          <w:rFonts w:ascii="Times New Roman" w:eastAsia="Times New Roman" w:hAnsi="Times New Roman"/>
          <w:sz w:val="24"/>
          <w:szCs w:val="24"/>
          <w:lang w:eastAsia="ar-SA"/>
        </w:rPr>
        <w:t>5</w:t>
      </w:r>
      <w:r w:rsidR="00932EA4" w:rsidRPr="00BB4E60">
        <w:rPr>
          <w:rFonts w:ascii="Times New Roman" w:eastAsia="Times New Roman" w:hAnsi="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ar-SA"/>
        </w:rPr>
        <w:t>5</w:t>
      </w:r>
      <w:r w:rsidR="00DD2901" w:rsidRPr="00BB4E60">
        <w:rPr>
          <w:rFonts w:ascii="Times New Roman" w:eastAsia="Times New Roman" w:hAnsi="Times New Roman"/>
          <w:sz w:val="24"/>
          <w:szCs w:val="24"/>
          <w:lang w:eastAsia="ar-SA"/>
        </w:rPr>
        <w:t>.1</w:t>
      </w:r>
      <w:r w:rsidR="008E4DFD" w:rsidRPr="00BB4E60">
        <w:rPr>
          <w:rFonts w:ascii="Times New Roman" w:eastAsia="Times New Roman" w:hAnsi="Times New Roman"/>
          <w:sz w:val="24"/>
          <w:szCs w:val="24"/>
          <w:lang w:eastAsia="ar-SA"/>
        </w:rPr>
        <w:t>0</w:t>
      </w:r>
      <w:r w:rsidR="00DD2901" w:rsidRPr="00BB4E60">
        <w:rPr>
          <w:rFonts w:ascii="Times New Roman" w:eastAsia="Times New Roman" w:hAnsi="Times New Roman"/>
          <w:sz w:val="24"/>
          <w:szCs w:val="24"/>
          <w:lang w:eastAsia="ar-SA"/>
        </w:rPr>
        <w:t xml:space="preserve">. </w:t>
      </w:r>
      <w:r w:rsidR="00932EA4" w:rsidRPr="00BB4E60">
        <w:rPr>
          <w:rFonts w:ascii="Times New Roman" w:eastAsia="Times New Roman" w:hAnsi="Times New Roman"/>
          <w:sz w:val="24"/>
          <w:szCs w:val="24"/>
          <w:lang w:eastAsia="ar-SA"/>
        </w:rPr>
        <w:t xml:space="preserve">Задаток после подписания </w:t>
      </w:r>
      <w:r w:rsidR="001B608E" w:rsidRPr="00BB4E60">
        <w:rPr>
          <w:rFonts w:ascii="Times New Roman" w:eastAsia="Times New Roman" w:hAnsi="Times New Roman"/>
          <w:sz w:val="24"/>
          <w:szCs w:val="24"/>
          <w:lang w:eastAsia="ar-SA"/>
        </w:rPr>
        <w:t xml:space="preserve">сторонами </w:t>
      </w:r>
      <w:r w:rsidR="00283741" w:rsidRPr="00BB4E60">
        <w:rPr>
          <w:rFonts w:ascii="Times New Roman" w:eastAsia="Times New Roman" w:hAnsi="Times New Roman"/>
          <w:sz w:val="24"/>
          <w:szCs w:val="24"/>
          <w:lang w:eastAsia="ar-SA"/>
        </w:rPr>
        <w:t>д</w:t>
      </w:r>
      <w:r w:rsidR="00932EA4" w:rsidRPr="00BB4E60">
        <w:rPr>
          <w:rFonts w:ascii="Times New Roman" w:eastAsia="Times New Roman" w:hAnsi="Times New Roman"/>
          <w:sz w:val="24"/>
          <w:szCs w:val="24"/>
          <w:lang w:eastAsia="ar-SA"/>
        </w:rPr>
        <w:t>оговора</w:t>
      </w:r>
      <w:r w:rsidR="00283741" w:rsidRPr="00BB4E60">
        <w:rPr>
          <w:rFonts w:ascii="Times New Roman" w:eastAsia="Times New Roman" w:hAnsi="Times New Roman"/>
          <w:sz w:val="24"/>
          <w:szCs w:val="24"/>
          <w:lang w:eastAsia="ar-SA"/>
        </w:rPr>
        <w:t xml:space="preserve"> аренды</w:t>
      </w:r>
      <w:r w:rsidR="00932EA4" w:rsidRPr="00BB4E60">
        <w:rPr>
          <w:rFonts w:ascii="Times New Roman" w:eastAsia="Times New Roman" w:hAnsi="Times New Roman"/>
          <w:sz w:val="24"/>
          <w:szCs w:val="24"/>
          <w:lang w:eastAsia="ar-SA"/>
        </w:rPr>
        <w:t xml:space="preserve"> </w:t>
      </w:r>
      <w:r w:rsidR="00283741" w:rsidRPr="00BB4E60">
        <w:rPr>
          <w:rFonts w:ascii="Times New Roman" w:eastAsia="Times New Roman" w:hAnsi="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lastRenderedPageBreak/>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19">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0">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2">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 наличия решения о приостановлении деятельности заявителя в порядке, предусмотренном </w:t>
      </w:r>
      <w:hyperlink r:id="rId23">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Указанный протокол подписывается усиленной квалифицированной </w:t>
      </w:r>
      <w:r w:rsidR="00AB7B13" w:rsidRPr="00BB4E60">
        <w:rPr>
          <w:rFonts w:ascii="Times New Roman" w:hAnsi="Times New Roman" w:cs="Times New Roman"/>
          <w:sz w:val="24"/>
          <w:szCs w:val="24"/>
        </w:rPr>
        <w:lastRenderedPageBreak/>
        <w:t>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5C182F">
        <w:rPr>
          <w:rFonts w:ascii="Times New Roman" w:hAnsi="Times New Roman" w:cs="Times New Roman"/>
          <w:sz w:val="24"/>
          <w:szCs w:val="24"/>
        </w:rPr>
        <w:t>В случае</w:t>
      </w:r>
      <w:proofErr w:type="gramStart"/>
      <w:r w:rsidR="005C182F">
        <w:rPr>
          <w:rFonts w:ascii="Times New Roman" w:hAnsi="Times New Roman" w:cs="Times New Roman"/>
          <w:sz w:val="24"/>
          <w:szCs w:val="24"/>
        </w:rPr>
        <w:t>,</w:t>
      </w:r>
      <w:proofErr w:type="gramEnd"/>
      <w:r w:rsidR="005C182F">
        <w:rPr>
          <w:rFonts w:ascii="Times New Roman" w:hAnsi="Times New Roman" w:cs="Times New Roman"/>
          <w:sz w:val="24"/>
          <w:szCs w:val="24"/>
        </w:rPr>
        <w:t xml:space="preserve"> </w:t>
      </w:r>
      <w:r w:rsidR="00AB7B13" w:rsidRPr="00BB4E60">
        <w:rPr>
          <w:rFonts w:ascii="Times New Roman" w:hAnsi="Times New Roman" w:cs="Times New Roman"/>
          <w:sz w:val="24"/>
          <w:szCs w:val="24"/>
        </w:rPr>
        <w:t>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7</w:t>
      </w:r>
      <w:r w:rsidR="001F53F5" w:rsidRPr="00BB4E60">
        <w:rPr>
          <w:rFonts w:ascii="Times New Roman" w:eastAsia="Arial" w:hAnsi="Times New Roman"/>
          <w:sz w:val="24"/>
          <w:szCs w:val="24"/>
          <w:u w:val="single"/>
          <w:lang w:eastAsia="ar-SA"/>
        </w:rPr>
        <w:t xml:space="preserve">. </w:t>
      </w:r>
      <w:r w:rsidR="00932EA4" w:rsidRPr="00BB4E60">
        <w:rPr>
          <w:rFonts w:ascii="Times New Roman" w:eastAsia="Arial" w:hAnsi="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w:t>
      </w:r>
      <w:r w:rsidR="003E0C6D">
        <w:rPr>
          <w:rFonts w:ascii="Times New Roman" w:hAnsi="Times New Roman" w:cs="Times New Roman"/>
          <w:sz w:val="24"/>
          <w:szCs w:val="24"/>
        </w:rPr>
        <w:t xml:space="preserve"> </w:t>
      </w:r>
      <w:r w:rsidR="00DB062E" w:rsidRPr="00BB4E60">
        <w:rPr>
          <w:rFonts w:ascii="Times New Roman" w:hAnsi="Times New Roman" w:cs="Times New Roman"/>
          <w:sz w:val="24"/>
          <w:szCs w:val="24"/>
        </w:rPr>
        <w:t xml:space="preserve">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5C182F">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B594A" w:rsidRPr="00C92B1C" w:rsidRDefault="00993E5D" w:rsidP="00C92B1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w:t>
      </w:r>
      <w:r w:rsidR="00C92B1C">
        <w:rPr>
          <w:rFonts w:ascii="Times New Roman" w:hAnsi="Times New Roman" w:cs="Times New Roman"/>
          <w:sz w:val="24"/>
          <w:szCs w:val="24"/>
        </w:rPr>
        <w:t>ном деле в Российской Федерации.</w:t>
      </w:r>
    </w:p>
    <w:p w:rsidR="005C4696" w:rsidRPr="00BB4E60" w:rsidRDefault="005C4696" w:rsidP="005C4696">
      <w:pPr>
        <w:widowControl w:val="0"/>
        <w:suppressAutoHyphens/>
        <w:spacing w:after="0" w:line="240" w:lineRule="auto"/>
        <w:jc w:val="center"/>
        <w:rPr>
          <w:rFonts w:ascii="Times New Roman" w:eastAsia="Times New Roman" w:hAnsi="Times New Roman"/>
          <w:bCs/>
          <w:sz w:val="24"/>
          <w:szCs w:val="24"/>
          <w:u w:val="single"/>
          <w:lang w:eastAsia="ar-SA"/>
        </w:rPr>
      </w:pPr>
      <w:r w:rsidRPr="00BB4E60">
        <w:rPr>
          <w:rFonts w:ascii="Times New Roman" w:eastAsia="Times New Roman" w:hAnsi="Times New Roman"/>
          <w:bCs/>
          <w:sz w:val="24"/>
          <w:szCs w:val="24"/>
          <w:u w:val="single"/>
          <w:lang w:eastAsia="ar-SA"/>
        </w:rPr>
        <w:lastRenderedPageBreak/>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sz w:val="24"/>
          <w:szCs w:val="24"/>
          <w:u w:val="single"/>
        </w:rPr>
      </w:pPr>
      <w:r w:rsidRPr="00BB4E60">
        <w:rPr>
          <w:rFonts w:ascii="Times New Roman" w:hAnsi="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bCs/>
          <w:sz w:val="24"/>
          <w:szCs w:val="24"/>
          <w:u w:val="single"/>
          <w:lang w:eastAsia="ar-SA"/>
        </w:rPr>
      </w:pPr>
      <w:r w:rsidRPr="00BB4E60">
        <w:rPr>
          <w:rFonts w:ascii="Times New Roman" w:eastAsia="Times New Roman" w:hAnsi="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sz w:val="24"/>
          <w:szCs w:val="24"/>
          <w:lang w:eastAsia="ar-SA"/>
        </w:rPr>
      </w:pPr>
      <w:r w:rsidRPr="00BB4E60">
        <w:rPr>
          <w:rFonts w:ascii="Times New Roman" w:eastAsia="Times New Roman" w:hAnsi="Times New Roman"/>
          <w:bCs/>
          <w:sz w:val="24"/>
          <w:szCs w:val="24"/>
          <w:lang w:eastAsia="ar-SA"/>
        </w:rPr>
        <w:t>8</w:t>
      </w:r>
      <w:r w:rsidR="005C4696" w:rsidRPr="00BB4E60">
        <w:rPr>
          <w:rFonts w:ascii="Times New Roman" w:eastAsia="Times New Roman" w:hAnsi="Times New Roman"/>
          <w:bCs/>
          <w:sz w:val="24"/>
          <w:szCs w:val="24"/>
          <w:lang w:eastAsia="ar-SA"/>
        </w:rPr>
        <w:t xml:space="preserve">.1. </w:t>
      </w:r>
      <w:proofErr w:type="gramStart"/>
      <w:r w:rsidR="005C4696" w:rsidRPr="00BB4E60">
        <w:rPr>
          <w:rFonts w:ascii="Times New Roman" w:hAnsi="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sz w:val="24"/>
          <w:szCs w:val="24"/>
          <w:lang w:eastAsia="ar-SA"/>
        </w:rPr>
        <w:t xml:space="preserve">победителем аукциона либо </w:t>
      </w:r>
      <w:r w:rsidR="005C4696" w:rsidRPr="00BB4E60">
        <w:rPr>
          <w:rFonts w:ascii="Times New Roman" w:hAnsi="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sz w:val="24"/>
          <w:szCs w:val="24"/>
          <w:lang w:eastAsia="ru-RU"/>
        </w:rPr>
      </w:pPr>
      <w:r w:rsidRPr="00BB4E60">
        <w:rPr>
          <w:rFonts w:ascii="Times New Roman" w:hAnsi="Times New Roman"/>
          <w:sz w:val="24"/>
          <w:szCs w:val="24"/>
        </w:rPr>
        <w:t>8</w:t>
      </w:r>
      <w:r w:rsidR="005C4696" w:rsidRPr="00BB4E60">
        <w:rPr>
          <w:rFonts w:ascii="Times New Roman" w:hAnsi="Times New Roman"/>
          <w:sz w:val="24"/>
          <w:szCs w:val="24"/>
        </w:rPr>
        <w:t xml:space="preserve">.2. </w:t>
      </w:r>
      <w:proofErr w:type="gramStart"/>
      <w:r w:rsidR="005C4696" w:rsidRPr="00BB4E60">
        <w:rPr>
          <w:rFonts w:ascii="Times New Roman" w:eastAsia="Times New Roman" w:hAnsi="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sz w:val="24"/>
          <w:szCs w:val="24"/>
          <w:lang w:eastAsia="ar-SA"/>
        </w:rPr>
        <w:t xml:space="preserve"> в срок не </w:t>
      </w:r>
      <w:r w:rsidR="005C4696" w:rsidRPr="00BB4E60">
        <w:rPr>
          <w:rFonts w:ascii="Times New Roman" w:hAnsi="Times New Roman"/>
          <w:sz w:val="24"/>
          <w:szCs w:val="24"/>
        </w:rPr>
        <w:t>ранее чем через десять дней</w:t>
      </w:r>
      <w:proofErr w:type="gramEnd"/>
      <w:r w:rsidR="005C4696" w:rsidRPr="00BB4E60">
        <w:rPr>
          <w:rFonts w:ascii="Times New Roman" w:hAnsi="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sz w:val="24"/>
          <w:szCs w:val="24"/>
          <w:lang w:eastAsia="ar-SA"/>
        </w:rPr>
        <w:t xml:space="preserve">позднее </w:t>
      </w:r>
      <w:r w:rsidR="005C4696" w:rsidRPr="00BB4E60">
        <w:rPr>
          <w:rFonts w:ascii="Times New Roman" w:eastAsia="Times New Roman" w:hAnsi="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8</w:t>
      </w:r>
      <w:r w:rsidR="005C4696" w:rsidRPr="00BB4E60">
        <w:rPr>
          <w:rFonts w:ascii="Times New Roman" w:eastAsia="Times New Roman" w:hAnsi="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sz w:val="20"/>
          <w:szCs w:val="20"/>
        </w:rPr>
      </w:pPr>
    </w:p>
    <w:p w:rsidR="00FE4FAB" w:rsidRPr="00BB4E60" w:rsidRDefault="006D6002" w:rsidP="00FE4FAB">
      <w:pPr>
        <w:spacing w:before="200" w:after="1" w:line="200" w:lineRule="atLeast"/>
        <w:ind w:firstLine="540"/>
        <w:jc w:val="center"/>
        <w:rPr>
          <w:rFonts w:ascii="Times New Roman" w:hAnsi="Times New Roman"/>
          <w:sz w:val="24"/>
          <w:szCs w:val="24"/>
          <w:u w:val="single"/>
        </w:rPr>
      </w:pPr>
      <w:r>
        <w:rPr>
          <w:rFonts w:ascii="Times New Roman" w:eastAsia="Times New Roman" w:hAnsi="Times New Roman"/>
          <w:sz w:val="24"/>
          <w:szCs w:val="24"/>
          <w:u w:val="single"/>
          <w:lang w:eastAsia="ar-SA"/>
        </w:rPr>
        <w:t>9</w:t>
      </w:r>
      <w:r w:rsidR="00932EA4" w:rsidRPr="00BB4E60">
        <w:rPr>
          <w:rFonts w:ascii="Times New Roman" w:eastAsia="Times New Roman" w:hAnsi="Times New Roman"/>
          <w:sz w:val="24"/>
          <w:szCs w:val="24"/>
          <w:u w:val="single"/>
          <w:lang w:eastAsia="ar-SA"/>
        </w:rPr>
        <w:t xml:space="preserve">. </w:t>
      </w:r>
      <w:r w:rsidR="00FE4FAB" w:rsidRPr="00BB4E60">
        <w:rPr>
          <w:rFonts w:ascii="Times New Roman" w:eastAsia="Times New Roman" w:hAnsi="Times New Roman"/>
          <w:sz w:val="24"/>
          <w:szCs w:val="24"/>
          <w:u w:val="single"/>
          <w:lang w:eastAsia="ar-SA"/>
        </w:rPr>
        <w:t>Т</w:t>
      </w:r>
      <w:r w:rsidR="00FE4FAB" w:rsidRPr="00BB4E60">
        <w:rPr>
          <w:rFonts w:ascii="Times New Roman" w:hAnsi="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sz w:val="24"/>
          <w:szCs w:val="24"/>
          <w:lang w:eastAsia="ar-SA"/>
        </w:rPr>
      </w:pPr>
    </w:p>
    <w:p w:rsidR="00A71DE8" w:rsidRDefault="006D6002"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9</w:t>
      </w:r>
      <w:r w:rsidR="00932EA4" w:rsidRPr="00BB4E60">
        <w:rPr>
          <w:rFonts w:ascii="Times New Roman" w:eastAsia="Times New Roman" w:hAnsi="Times New Roman"/>
          <w:sz w:val="24"/>
          <w:szCs w:val="24"/>
          <w:lang w:eastAsia="ar-SA"/>
        </w:rPr>
        <w:t xml:space="preserve">.1. </w:t>
      </w:r>
      <w:r w:rsidR="00B361FB" w:rsidRPr="00BB4E60">
        <w:rPr>
          <w:rFonts w:ascii="Times New Roman" w:eastAsia="Times New Roman" w:hAnsi="Times New Roman"/>
          <w:sz w:val="24"/>
          <w:szCs w:val="24"/>
          <w:lang w:eastAsia="ar-SA"/>
        </w:rPr>
        <w:t>По истечении срока действия договора аренды</w:t>
      </w:r>
      <w:r w:rsidR="00B361FB" w:rsidRPr="00BB4E60">
        <w:rPr>
          <w:rFonts w:ascii="Times New Roman" w:eastAsia="Times New Roman" w:hAnsi="Times New Roman"/>
          <w:sz w:val="24"/>
          <w:szCs w:val="24"/>
          <w:lang w:eastAsia="ru-RU"/>
        </w:rPr>
        <w:t xml:space="preserve">, а также при досрочном его прекращении </w:t>
      </w:r>
      <w:r w:rsidR="00A71DE8" w:rsidRPr="00BB4E60">
        <w:rPr>
          <w:rFonts w:ascii="Times New Roman" w:eastAsia="Times New Roman" w:hAnsi="Times New Roman"/>
          <w:sz w:val="24"/>
          <w:szCs w:val="24"/>
          <w:lang w:eastAsia="ru-RU"/>
        </w:rPr>
        <w:t>а</w:t>
      </w:r>
      <w:r w:rsidR="00B361FB" w:rsidRPr="00BB4E60">
        <w:rPr>
          <w:rFonts w:ascii="Times New Roman" w:eastAsia="Times New Roman" w:hAnsi="Times New Roman"/>
          <w:sz w:val="24"/>
          <w:szCs w:val="24"/>
          <w:lang w:eastAsia="ru-RU"/>
        </w:rPr>
        <w:t xml:space="preserve">рендатор обязан передать </w:t>
      </w:r>
      <w:r w:rsidR="00A71DE8" w:rsidRPr="00BB4E60">
        <w:rPr>
          <w:rFonts w:ascii="Times New Roman" w:eastAsia="Times New Roman" w:hAnsi="Times New Roman"/>
          <w:sz w:val="24"/>
          <w:szCs w:val="24"/>
          <w:lang w:eastAsia="ru-RU"/>
        </w:rPr>
        <w:t>а</w:t>
      </w:r>
      <w:r w:rsidR="00B361FB" w:rsidRPr="00BB4E60">
        <w:rPr>
          <w:rFonts w:ascii="Times New Roman" w:eastAsia="Times New Roman" w:hAnsi="Times New Roman"/>
          <w:sz w:val="24"/>
          <w:szCs w:val="24"/>
          <w:lang w:eastAsia="ru-RU"/>
        </w:rPr>
        <w:t xml:space="preserve">рендодателю </w:t>
      </w:r>
      <w:r w:rsidR="00A71DE8" w:rsidRPr="00BB4E60">
        <w:rPr>
          <w:rFonts w:ascii="Times New Roman" w:eastAsia="Times New Roman" w:hAnsi="Times New Roman"/>
          <w:sz w:val="24"/>
          <w:szCs w:val="24"/>
          <w:lang w:eastAsia="ru-RU"/>
        </w:rPr>
        <w:t>объект аренды в состоян</w:t>
      </w:r>
      <w:r w:rsidR="005C4696" w:rsidRPr="00BB4E60">
        <w:rPr>
          <w:rFonts w:ascii="Times New Roman" w:eastAsia="Times New Roman" w:hAnsi="Times New Roman"/>
          <w:sz w:val="24"/>
          <w:szCs w:val="24"/>
          <w:lang w:eastAsia="ru-RU"/>
        </w:rPr>
        <w:t xml:space="preserve">ии, обусловленном </w:t>
      </w:r>
      <w:r w:rsidR="005C4696" w:rsidRPr="009900E0">
        <w:rPr>
          <w:rFonts w:ascii="Times New Roman" w:eastAsia="Times New Roman" w:hAnsi="Times New Roman"/>
          <w:sz w:val="24"/>
          <w:szCs w:val="24"/>
          <w:lang w:eastAsia="ru-RU"/>
        </w:rPr>
        <w:t>пунктом 4.</w:t>
      </w:r>
      <w:r w:rsidR="002B64D9">
        <w:rPr>
          <w:rFonts w:ascii="Times New Roman" w:eastAsia="Times New Roman" w:hAnsi="Times New Roman"/>
          <w:sz w:val="24"/>
          <w:szCs w:val="24"/>
          <w:lang w:eastAsia="ru-RU"/>
        </w:rPr>
        <w:t>3</w:t>
      </w:r>
      <w:r w:rsidR="005C4696" w:rsidRPr="009900E0">
        <w:rPr>
          <w:rFonts w:ascii="Times New Roman" w:eastAsia="Times New Roman" w:hAnsi="Times New Roman"/>
          <w:sz w:val="24"/>
          <w:szCs w:val="24"/>
          <w:lang w:eastAsia="ru-RU"/>
        </w:rPr>
        <w:t>.1</w:t>
      </w:r>
      <w:r w:rsidR="009900E0" w:rsidRPr="009900E0">
        <w:rPr>
          <w:rFonts w:ascii="Times New Roman" w:eastAsia="Times New Roman" w:hAnsi="Times New Roman"/>
          <w:sz w:val="24"/>
          <w:szCs w:val="24"/>
          <w:lang w:eastAsia="ru-RU"/>
        </w:rPr>
        <w:t>6</w:t>
      </w:r>
      <w:r w:rsidR="00A71DE8" w:rsidRPr="009900E0">
        <w:rPr>
          <w:rFonts w:ascii="Times New Roman" w:eastAsia="Times New Roman" w:hAnsi="Times New Roman"/>
          <w:sz w:val="24"/>
          <w:szCs w:val="24"/>
          <w:lang w:eastAsia="ru-RU"/>
        </w:rPr>
        <w:t xml:space="preserve"> договора.</w:t>
      </w:r>
    </w:p>
    <w:p w:rsidR="000204B2" w:rsidRDefault="000204B2"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C92B1C" w:rsidRDefault="00C92B1C"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C92B1C" w:rsidRDefault="00C92B1C"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C92B1C" w:rsidRDefault="00C92B1C"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C92B1C" w:rsidRDefault="00C92B1C"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C92B1C" w:rsidRDefault="00C92B1C"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C92B1C" w:rsidRDefault="00C92B1C"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0204B2" w:rsidRPr="00CE0FC6" w:rsidRDefault="000204B2" w:rsidP="000204B2">
      <w:pPr>
        <w:suppressAutoHyphens/>
        <w:autoSpaceDE w:val="0"/>
        <w:spacing w:after="0" w:line="240" w:lineRule="auto"/>
        <w:ind w:firstLine="540"/>
        <w:jc w:val="center"/>
        <w:rPr>
          <w:rFonts w:ascii="Times New Roman" w:eastAsia="Arial" w:hAnsi="Times New Roman"/>
          <w:bCs/>
          <w:sz w:val="24"/>
          <w:szCs w:val="24"/>
          <w:lang w:eastAsia="ar-SA"/>
        </w:rPr>
      </w:pPr>
      <w:r w:rsidRPr="00CE0FC6">
        <w:rPr>
          <w:rFonts w:ascii="Times New Roman" w:eastAsia="Arial" w:hAnsi="Times New Roman"/>
          <w:bCs/>
          <w:sz w:val="24"/>
          <w:szCs w:val="24"/>
          <w:lang w:eastAsia="ar-SA"/>
        </w:rPr>
        <w:lastRenderedPageBreak/>
        <w:t xml:space="preserve">Раздел </w:t>
      </w:r>
      <w:r>
        <w:rPr>
          <w:rFonts w:ascii="Times New Roman" w:eastAsia="Arial" w:hAnsi="Times New Roman"/>
          <w:bCs/>
          <w:sz w:val="24"/>
          <w:szCs w:val="24"/>
          <w:lang w:eastAsia="ar-SA"/>
        </w:rPr>
        <w:t>2</w:t>
      </w:r>
      <w:r w:rsidRPr="00CE0FC6">
        <w:rPr>
          <w:rFonts w:ascii="Times New Roman" w:eastAsia="Arial" w:hAnsi="Times New Roman"/>
          <w:bCs/>
          <w:sz w:val="24"/>
          <w:szCs w:val="24"/>
          <w:lang w:eastAsia="ar-SA"/>
        </w:rPr>
        <w:t>. Формы документов, представляемых заявителями для участия в аукционе</w:t>
      </w:r>
    </w:p>
    <w:p w:rsidR="000204B2" w:rsidRDefault="000204B2" w:rsidP="000204B2">
      <w:pPr>
        <w:pBdr>
          <w:bottom w:val="single" w:sz="8" w:space="1" w:color="000000"/>
        </w:pBdr>
        <w:suppressAutoHyphens/>
        <w:autoSpaceDE w:val="0"/>
        <w:spacing w:after="0" w:line="240" w:lineRule="auto"/>
        <w:jc w:val="center"/>
        <w:rPr>
          <w:rFonts w:ascii="Times New Roman" w:eastAsia="Arial" w:hAnsi="Times New Roman"/>
          <w:sz w:val="20"/>
          <w:szCs w:val="20"/>
          <w:lang w:eastAsia="ar-SA"/>
        </w:rPr>
      </w:pPr>
    </w:p>
    <w:p w:rsidR="000204B2" w:rsidRPr="00CE0FC6" w:rsidRDefault="000204B2" w:rsidP="000204B2">
      <w:pPr>
        <w:pBdr>
          <w:bottom w:val="single" w:sz="8" w:space="1" w:color="000000"/>
        </w:pBdr>
        <w:suppressAutoHyphens/>
        <w:autoSpaceDE w:val="0"/>
        <w:spacing w:after="0" w:line="240" w:lineRule="auto"/>
        <w:jc w:val="center"/>
        <w:rPr>
          <w:rFonts w:ascii="Times New Roman" w:eastAsia="Arial" w:hAnsi="Times New Roman"/>
          <w:sz w:val="20"/>
          <w:szCs w:val="20"/>
          <w:lang w:eastAsia="ar-SA"/>
        </w:rPr>
      </w:pPr>
      <w:r w:rsidRPr="00CE0FC6">
        <w:rPr>
          <w:rFonts w:ascii="Times New Roman" w:eastAsia="Arial" w:hAnsi="Times New Roman"/>
          <w:sz w:val="20"/>
          <w:szCs w:val="20"/>
          <w:lang w:eastAsia="ar-SA"/>
        </w:rPr>
        <w:t>Форма заявки на участие в аукционе</w:t>
      </w:r>
    </w:p>
    <w:p w:rsidR="000204B2" w:rsidRPr="00CE0FC6" w:rsidRDefault="000204B2" w:rsidP="000204B2">
      <w:pPr>
        <w:widowControl w:val="0"/>
        <w:suppressAutoHyphens/>
        <w:autoSpaceDE w:val="0"/>
        <w:spacing w:after="0" w:line="240" w:lineRule="auto"/>
        <w:ind w:firstLine="720"/>
        <w:rPr>
          <w:rFonts w:ascii="Times New Roman" w:eastAsia="Arial" w:hAnsi="Times New Roman"/>
          <w:sz w:val="20"/>
          <w:szCs w:val="20"/>
          <w:lang w:eastAsia="ar-SA"/>
        </w:rPr>
      </w:pP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t>Бланк заявителя</w:t>
      </w:r>
    </w:p>
    <w:p w:rsidR="000204B2" w:rsidRPr="00CE0FC6" w:rsidRDefault="000204B2" w:rsidP="000204B2">
      <w:pPr>
        <w:suppressAutoHyphens/>
        <w:autoSpaceDE w:val="0"/>
        <w:spacing w:after="0" w:line="240" w:lineRule="auto"/>
        <w:rPr>
          <w:rFonts w:ascii="Times New Roman" w:eastAsia="Arial" w:hAnsi="Times New Roman"/>
          <w:sz w:val="20"/>
          <w:szCs w:val="20"/>
          <w:lang w:eastAsia="ar-SA"/>
        </w:rPr>
      </w:pP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t>(если имеется фирменный бланк)</w:t>
      </w:r>
    </w:p>
    <w:p w:rsidR="000204B2" w:rsidRPr="00CE0FC6" w:rsidRDefault="000204B2" w:rsidP="000204B2">
      <w:pPr>
        <w:suppressAutoHyphens/>
        <w:autoSpaceDE w:val="0"/>
        <w:spacing w:after="0" w:line="240" w:lineRule="auto"/>
        <w:rPr>
          <w:rFonts w:ascii="Times New Roman" w:eastAsia="Arial" w:hAnsi="Times New Roman"/>
          <w:sz w:val="20"/>
          <w:szCs w:val="20"/>
          <w:lang w:eastAsia="ar-SA"/>
        </w:rPr>
      </w:pPr>
    </w:p>
    <w:p w:rsidR="000204B2" w:rsidRPr="00CE0FC6" w:rsidRDefault="000204B2" w:rsidP="000204B2">
      <w:pPr>
        <w:suppressAutoHyphens/>
        <w:autoSpaceDE w:val="0"/>
        <w:spacing w:after="0" w:line="240" w:lineRule="auto"/>
        <w:rPr>
          <w:rFonts w:ascii="Times New Roman" w:eastAsia="Arial" w:hAnsi="Times New Roman"/>
          <w:sz w:val="20"/>
          <w:szCs w:val="20"/>
          <w:lang w:eastAsia="ar-SA"/>
        </w:rPr>
      </w:pPr>
      <w:r w:rsidRPr="00CE0FC6">
        <w:rPr>
          <w:rFonts w:ascii="Times New Roman" w:eastAsia="Arial" w:hAnsi="Times New Roman"/>
          <w:sz w:val="20"/>
          <w:szCs w:val="20"/>
          <w:lang w:eastAsia="ar-SA"/>
        </w:rPr>
        <w:t>Дата, исх.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bCs/>
          <w:color w:val="000000"/>
          <w:sz w:val="21"/>
          <w:szCs w:val="21"/>
          <w:lang w:eastAsia="ru-RU"/>
        </w:rPr>
      </w:pPr>
      <w:r w:rsidRPr="00CE0FC6">
        <w:rPr>
          <w:rFonts w:ascii="Times New Roman" w:eastAsia="Times New Roman" w:hAnsi="Times New Roman"/>
          <w:bCs/>
          <w:color w:val="000000"/>
          <w:sz w:val="21"/>
          <w:szCs w:val="21"/>
          <w:lang w:eastAsia="ru-RU"/>
        </w:rPr>
        <w:t xml:space="preserve">ЗАЯВКА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E0FC6">
        <w:rPr>
          <w:rFonts w:ascii="Times New Roman" w:eastAsia="Times New Roman" w:hAnsi="Times New Roman"/>
          <w:bCs/>
          <w:color w:val="000000"/>
          <w:sz w:val="24"/>
          <w:szCs w:val="24"/>
          <w:lang w:eastAsia="ru-RU"/>
        </w:rPr>
        <w:t xml:space="preserve">(заполняется заявителем или его полномочным представителем)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0204B2" w:rsidRPr="00CE0FC6" w:rsidRDefault="000204B2" w:rsidP="000204B2">
      <w:pPr>
        <w:autoSpaceDE w:val="0"/>
        <w:autoSpaceDN w:val="0"/>
        <w:adjustRightInd w:val="0"/>
        <w:spacing w:after="0" w:line="240" w:lineRule="auto"/>
        <w:ind w:left="5664"/>
        <w:rPr>
          <w:rFonts w:ascii="Times New Roman" w:eastAsia="Times New Roman" w:hAnsi="Times New Roman"/>
          <w:bCs/>
          <w:color w:val="000000"/>
          <w:sz w:val="24"/>
          <w:szCs w:val="24"/>
          <w:lang w:eastAsia="ru-RU"/>
        </w:rPr>
      </w:pPr>
      <w:r w:rsidRPr="00CE0FC6">
        <w:rPr>
          <w:rFonts w:ascii="Times New Roman" w:eastAsia="Times New Roman" w:hAnsi="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0204B2" w:rsidRPr="00CE0FC6" w:rsidRDefault="000204B2" w:rsidP="000204B2">
      <w:pPr>
        <w:autoSpaceDE w:val="0"/>
        <w:autoSpaceDN w:val="0"/>
        <w:adjustRightInd w:val="0"/>
        <w:spacing w:after="0" w:line="240" w:lineRule="auto"/>
        <w:ind w:left="5664"/>
        <w:rPr>
          <w:rFonts w:ascii="Times New Roman" w:eastAsia="Times New Roman" w:hAnsi="Times New Roman"/>
          <w:color w:val="000000"/>
          <w:sz w:val="24"/>
          <w:szCs w:val="24"/>
          <w:lang w:eastAsia="ru-RU"/>
        </w:rPr>
      </w:pPr>
      <w:r w:rsidRPr="00CE0FC6">
        <w:rPr>
          <w:rFonts w:ascii="Times New Roman" w:eastAsia="Times New Roman" w:hAnsi="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bCs/>
          <w:color w:val="000000"/>
          <w:sz w:val="21"/>
          <w:szCs w:val="21"/>
          <w:lang w:eastAsia="ru-RU"/>
        </w:rPr>
      </w:pPr>
    </w:p>
    <w:p w:rsidR="000204B2" w:rsidRPr="00CE0FC6" w:rsidRDefault="000204B2" w:rsidP="000204B2">
      <w:pPr>
        <w:autoSpaceDE w:val="0"/>
        <w:autoSpaceDN w:val="0"/>
        <w:adjustRightInd w:val="0"/>
        <w:spacing w:after="0" w:line="240" w:lineRule="auto"/>
        <w:rPr>
          <w:rFonts w:ascii="Times New Roman" w:eastAsia="Times New Roman" w:hAnsi="Times New Roman"/>
          <w:color w:val="000000"/>
          <w:lang w:eastAsia="ru-RU"/>
        </w:rPr>
      </w:pPr>
      <w:r w:rsidRPr="00CE0FC6">
        <w:rPr>
          <w:rFonts w:ascii="Times New Roman" w:eastAsia="Times New Roman" w:hAnsi="Times New Roman"/>
          <w:color w:val="000000"/>
          <w:lang w:eastAsia="ru-RU"/>
        </w:rPr>
        <w:t xml:space="preserve">1. </w:t>
      </w:r>
      <w:r w:rsidRPr="00CE0FC6">
        <w:rPr>
          <w:rFonts w:ascii="Times New Roman" w:eastAsia="Times New Roman" w:hAnsi="Times New Roman"/>
          <w:bCs/>
          <w:color w:val="000000"/>
          <w:lang w:eastAsia="ru-RU"/>
        </w:rPr>
        <w:t xml:space="preserve">Заявитель </w:t>
      </w:r>
    </w:p>
    <w:p w:rsidR="000204B2" w:rsidRPr="00CE0FC6" w:rsidRDefault="000204B2" w:rsidP="000204B2">
      <w:pPr>
        <w:suppressAutoHyphens/>
        <w:spacing w:after="0" w:line="240" w:lineRule="auto"/>
        <w:jc w:val="both"/>
        <w:rPr>
          <w:rFonts w:ascii="Times New Roman" w:eastAsia="Times New Roman" w:hAnsi="Times New Roman"/>
          <w:bCs/>
          <w:color w:val="000000"/>
          <w:sz w:val="16"/>
          <w:szCs w:val="16"/>
          <w:lang w:val="x-none" w:eastAsia="ar-SA"/>
        </w:rPr>
      </w:pPr>
      <w:r w:rsidRPr="00CE0FC6">
        <w:rPr>
          <w:rFonts w:ascii="Times New Roman" w:eastAsia="Times New Roman" w:hAnsi="Times New Roman"/>
          <w:bCs/>
          <w:color w:val="000000"/>
          <w:sz w:val="16"/>
          <w:szCs w:val="16"/>
          <w:lang w:val="x-none" w:eastAsia="ar-SA"/>
        </w:rPr>
        <w:t>_________________________________________________________________________________________________________________</w:t>
      </w:r>
    </w:p>
    <w:p w:rsidR="000204B2" w:rsidRPr="00CE0FC6" w:rsidRDefault="000204B2" w:rsidP="000204B2">
      <w:pPr>
        <w:suppressAutoHyphens/>
        <w:spacing w:after="0" w:line="240" w:lineRule="auto"/>
        <w:jc w:val="both"/>
        <w:rPr>
          <w:rFonts w:ascii="Times New Roman" w:eastAsia="Times New Roman" w:hAnsi="Times New Roman"/>
          <w:bCs/>
          <w:color w:val="000000"/>
          <w:sz w:val="16"/>
          <w:szCs w:val="16"/>
          <w:lang w:val="x-none" w:eastAsia="ar-SA"/>
        </w:rPr>
      </w:pPr>
    </w:p>
    <w:p w:rsidR="000204B2" w:rsidRPr="00CE0FC6" w:rsidRDefault="000204B2" w:rsidP="000204B2">
      <w:pPr>
        <w:suppressAutoHyphens/>
        <w:spacing w:after="0" w:line="240" w:lineRule="auto"/>
        <w:jc w:val="both"/>
        <w:rPr>
          <w:rFonts w:ascii="Times New Roman" w:eastAsia="Times New Roman" w:hAnsi="Times New Roman"/>
          <w:bCs/>
          <w:color w:val="000000"/>
          <w:sz w:val="16"/>
          <w:szCs w:val="16"/>
          <w:lang w:val="x-none" w:eastAsia="ar-SA"/>
        </w:rPr>
      </w:pPr>
      <w:r w:rsidRPr="00CE0FC6">
        <w:rPr>
          <w:rFonts w:ascii="Times New Roman" w:eastAsia="Times New Roman" w:hAnsi="Times New Roman"/>
          <w:bCs/>
          <w:color w:val="000000"/>
          <w:sz w:val="16"/>
          <w:szCs w:val="16"/>
          <w:lang w:val="x-none" w:eastAsia="ar-SA"/>
        </w:rPr>
        <w:t xml:space="preserve">__________________________________________________________________________________________________________________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18"/>
          <w:szCs w:val="18"/>
          <w:lang w:eastAsia="ru-RU"/>
        </w:rPr>
      </w:pPr>
      <w:proofErr w:type="gramStart"/>
      <w:r w:rsidRPr="00CE0FC6">
        <w:rPr>
          <w:rFonts w:ascii="Times New Roman" w:eastAsia="Times New Roman" w:hAnsi="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18"/>
          <w:szCs w:val="18"/>
          <w:lang w:eastAsia="ru-RU"/>
        </w:rPr>
      </w:pPr>
      <w:r w:rsidRPr="00CE0FC6">
        <w:rPr>
          <w:rFonts w:ascii="Times New Roman" w:eastAsia="Times New Roman" w:hAnsi="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0204B2" w:rsidRPr="00CE0FC6" w:rsidTr="00BB7456">
        <w:trPr>
          <w:trHeight w:val="530"/>
        </w:trPr>
        <w:tc>
          <w:tcPr>
            <w:tcW w:w="9747" w:type="dxa"/>
            <w:tcBorders>
              <w:top w:val="single" w:sz="8" w:space="0" w:color="C0C0C0"/>
              <w:bottom w:val="single" w:sz="8" w:space="0" w:color="C0C0C0"/>
            </w:tcBorders>
          </w:tcPr>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CE0FC6" w:rsidRDefault="000204B2" w:rsidP="00BB7456">
            <w:pPr>
              <w:autoSpaceDE w:val="0"/>
              <w:autoSpaceDN w:val="0"/>
              <w:adjustRightInd w:val="0"/>
              <w:spacing w:after="0" w:line="240" w:lineRule="auto"/>
              <w:jc w:val="center"/>
              <w:rPr>
                <w:rFonts w:ascii="Times New Roman" w:eastAsia="Times New Roman" w:hAnsi="Times New Roman"/>
                <w:b/>
                <w:color w:val="000000"/>
                <w:sz w:val="20"/>
                <w:szCs w:val="20"/>
                <w:lang w:eastAsia="ru-RU"/>
              </w:rPr>
            </w:pPr>
            <w:r w:rsidRPr="00CE0FC6">
              <w:rPr>
                <w:rFonts w:ascii="Times New Roman" w:eastAsia="Times New Roman" w:hAnsi="Times New Roman"/>
                <w:b/>
                <w:bCs/>
                <w:color w:val="000000"/>
                <w:sz w:val="20"/>
                <w:szCs w:val="20"/>
                <w:lang w:eastAsia="ru-RU"/>
              </w:rPr>
              <w:t>Заполняется индивидуальным предпринимателем, физическим лицом</w:t>
            </w:r>
          </w:p>
          <w:p w:rsidR="000204B2" w:rsidRPr="00CE0FC6" w:rsidRDefault="000204B2" w:rsidP="00BB7456">
            <w:pPr>
              <w:autoSpaceDE w:val="0"/>
              <w:autoSpaceDN w:val="0"/>
              <w:adjustRightInd w:val="0"/>
              <w:spacing w:after="0" w:line="240" w:lineRule="auto"/>
              <w:rPr>
                <w:rFonts w:ascii="Times New Roman" w:eastAsia="Times New Roman" w:hAnsi="Times New Roman"/>
                <w:b/>
                <w:color w:val="000000"/>
                <w:sz w:val="20"/>
                <w:szCs w:val="20"/>
                <w:lang w:eastAsia="ru-RU"/>
              </w:rPr>
            </w:pP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ИНН ______________________________________</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Документ, удостоверяющий личность:_____________ серия ___________ № 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olor w:val="000000"/>
                <w:sz w:val="20"/>
                <w:szCs w:val="20"/>
                <w:lang w:eastAsia="ru-RU"/>
              </w:rPr>
              <w:t>г</w:t>
            </w:r>
            <w:proofErr w:type="gramEnd"/>
            <w:r w:rsidRPr="00CE0FC6">
              <w:rPr>
                <w:rFonts w:ascii="Times New Roman" w:eastAsia="Times New Roman" w:hAnsi="Times New Roman"/>
                <w:color w:val="000000"/>
                <w:sz w:val="20"/>
                <w:szCs w:val="20"/>
                <w:lang w:eastAsia="ru-RU"/>
              </w:rPr>
              <w:t xml:space="preserve">.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кем </w:t>
            </w:r>
            <w:proofErr w:type="gramStart"/>
            <w:r w:rsidRPr="00CE0FC6">
              <w:rPr>
                <w:rFonts w:ascii="Times New Roman" w:eastAsia="Times New Roman" w:hAnsi="Times New Roman"/>
                <w:color w:val="000000"/>
                <w:sz w:val="20"/>
                <w:szCs w:val="20"/>
                <w:lang w:eastAsia="ru-RU"/>
              </w:rPr>
              <w:t>выдан</w:t>
            </w:r>
            <w:proofErr w:type="gramEnd"/>
            <w:r w:rsidRPr="00CE0FC6">
              <w:rPr>
                <w:rFonts w:ascii="Times New Roman" w:eastAsia="Times New Roman" w:hAnsi="Times New Roman"/>
                <w:color w:val="000000"/>
                <w:sz w:val="20"/>
                <w:szCs w:val="20"/>
                <w:lang w:eastAsia="ru-RU"/>
              </w:rPr>
              <w:t xml:space="preserve"> ____________________________________________________________________________________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Индекс 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Контактный телефон ___________________________________________________ </w:t>
            </w:r>
          </w:p>
          <w:p w:rsidR="000204B2" w:rsidRDefault="000204B2" w:rsidP="00BB7456">
            <w:pPr>
              <w:autoSpaceDE w:val="0"/>
              <w:autoSpaceDN w:val="0"/>
              <w:adjustRightInd w:val="0"/>
              <w:spacing w:after="0" w:line="240" w:lineRule="auto"/>
              <w:rPr>
                <w:rFonts w:ascii="Times New Roman" w:hAnsi="Times New Roman"/>
                <w:sz w:val="24"/>
                <w:szCs w:val="24"/>
              </w:rPr>
            </w:pPr>
            <w:r w:rsidRPr="00CE0FC6">
              <w:rPr>
                <w:rFonts w:ascii="Times New Roman" w:eastAsia="Times New Roman" w:hAnsi="Times New Roman"/>
                <w:color w:val="000000"/>
                <w:sz w:val="20"/>
                <w:szCs w:val="20"/>
                <w:lang w:eastAsia="ru-RU"/>
              </w:rPr>
              <w:t>Адрес электронной почты (</w:t>
            </w:r>
            <w:r w:rsidRPr="00CE0FC6">
              <w:rPr>
                <w:rFonts w:ascii="Times New Roman" w:hAnsi="Times New Roman"/>
                <w:sz w:val="24"/>
                <w:szCs w:val="24"/>
              </w:rPr>
              <w:t>e-</w:t>
            </w:r>
            <w:proofErr w:type="spellStart"/>
            <w:r w:rsidRPr="00CE0FC6">
              <w:rPr>
                <w:rFonts w:ascii="Times New Roman" w:hAnsi="Times New Roman"/>
                <w:sz w:val="24"/>
                <w:szCs w:val="24"/>
              </w:rPr>
              <w:t>mail</w:t>
            </w:r>
            <w:proofErr w:type="spellEnd"/>
            <w:r w:rsidRPr="00CE0FC6">
              <w:rPr>
                <w:rFonts w:ascii="Times New Roman" w:hAnsi="Times New Roman"/>
                <w:sz w:val="24"/>
                <w:szCs w:val="24"/>
              </w:rPr>
              <w:t xml:space="preserve">): 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7822EC" w:rsidRDefault="000204B2" w:rsidP="00BB7456">
            <w:pPr>
              <w:autoSpaceDE w:val="0"/>
              <w:autoSpaceDN w:val="0"/>
              <w:adjustRightInd w:val="0"/>
              <w:spacing w:after="0" w:line="240" w:lineRule="auto"/>
              <w:rPr>
                <w:rFonts w:ascii="Times New Roman" w:eastAsia="Times New Roman" w:hAnsi="Times New Roman"/>
                <w:b/>
                <w:color w:val="000000"/>
                <w:sz w:val="20"/>
                <w:szCs w:val="20"/>
                <w:lang w:eastAsia="ru-RU"/>
              </w:rPr>
            </w:pPr>
            <w:r w:rsidRPr="007822EC">
              <w:rPr>
                <w:rFonts w:ascii="Times New Roman" w:eastAsia="Times New Roman" w:hAnsi="Times New Roman"/>
                <w:b/>
                <w:color w:val="000000"/>
                <w:sz w:val="20"/>
                <w:szCs w:val="20"/>
                <w:lang w:eastAsia="ru-RU"/>
              </w:rPr>
              <w:t xml:space="preserve">_______________________________________________________________________________________________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CE0FC6" w:rsidRDefault="000204B2" w:rsidP="00BB7456">
            <w:pPr>
              <w:autoSpaceDE w:val="0"/>
              <w:autoSpaceDN w:val="0"/>
              <w:adjustRightInd w:val="0"/>
              <w:spacing w:after="0" w:line="240" w:lineRule="auto"/>
              <w:jc w:val="center"/>
              <w:rPr>
                <w:rFonts w:ascii="Times New Roman" w:hAnsi="Times New Roman"/>
                <w:b/>
                <w:bCs/>
                <w:sz w:val="20"/>
                <w:szCs w:val="20"/>
              </w:rPr>
            </w:pPr>
            <w:r w:rsidRPr="00CE0FC6">
              <w:rPr>
                <w:rFonts w:ascii="Times New Roman" w:eastAsia="Times New Roman" w:hAnsi="Times New Roman"/>
                <w:b/>
                <w:bCs/>
                <w:color w:val="000000"/>
                <w:sz w:val="20"/>
                <w:szCs w:val="20"/>
                <w:lang w:eastAsia="ru-RU"/>
              </w:rPr>
              <w:t>Заполняется юридическим лицом (</w:t>
            </w:r>
            <w:r w:rsidRPr="00CE0FC6">
              <w:rPr>
                <w:rFonts w:ascii="Times New Roman" w:hAnsi="Times New Roman"/>
                <w:b/>
                <w:bCs/>
                <w:sz w:val="20"/>
                <w:szCs w:val="20"/>
              </w:rPr>
              <w:t>либо аккредитованным филиалом или представительством иностранного юридического лица)</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ИНН 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Код причины постановки на учет _________________________________________________________________ </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Адрес для юридического лица 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_______________________________________________________________________ индекс ________________</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Индекс _______________</w:t>
            </w:r>
            <w:r>
              <w:rPr>
                <w:rFonts w:ascii="Times New Roman" w:eastAsia="Times New Roman" w:hAnsi="Times New Roman"/>
                <w:color w:val="000000"/>
                <w:sz w:val="20"/>
                <w:szCs w:val="20"/>
                <w:lang w:eastAsia="ru-RU"/>
              </w:rPr>
              <w:t xml:space="preserve">  </w:t>
            </w:r>
            <w:r w:rsidRPr="00CE0FC6">
              <w:rPr>
                <w:rFonts w:ascii="Times New Roman" w:eastAsia="Times New Roman" w:hAnsi="Times New Roman"/>
                <w:color w:val="000000"/>
                <w:sz w:val="20"/>
                <w:szCs w:val="20"/>
                <w:lang w:eastAsia="ru-RU"/>
              </w:rPr>
              <w:t xml:space="preserve">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Контактный телефон ______________________________________</w:t>
            </w:r>
            <w:r>
              <w:rPr>
                <w:rFonts w:ascii="Times New Roman" w:eastAsia="Times New Roman" w:hAnsi="Times New Roman"/>
                <w:color w:val="000000"/>
                <w:sz w:val="20"/>
                <w:szCs w:val="20"/>
                <w:lang w:eastAsia="ru-RU"/>
              </w:rPr>
              <w:t>______________</w:t>
            </w:r>
            <w:r w:rsidRPr="00CE0FC6">
              <w:rPr>
                <w:rFonts w:ascii="Times New Roman" w:eastAsia="Times New Roman" w:hAnsi="Times New Roman"/>
                <w:color w:val="000000"/>
                <w:sz w:val="20"/>
                <w:szCs w:val="20"/>
                <w:lang w:eastAsia="ru-RU"/>
              </w:rPr>
              <w:t>_</w:t>
            </w:r>
          </w:p>
          <w:p w:rsidR="000204B2" w:rsidRPr="00CE0FC6" w:rsidRDefault="000204B2" w:rsidP="00BB7456">
            <w:pPr>
              <w:autoSpaceDE w:val="0"/>
              <w:autoSpaceDN w:val="0"/>
              <w:adjustRightInd w:val="0"/>
              <w:spacing w:after="0" w:line="240" w:lineRule="auto"/>
              <w:rPr>
                <w:rFonts w:ascii="Times New Roman" w:hAnsi="Times New Roman"/>
                <w:sz w:val="24"/>
                <w:szCs w:val="24"/>
              </w:rPr>
            </w:pPr>
            <w:r w:rsidRPr="00CE0FC6">
              <w:rPr>
                <w:rFonts w:ascii="Times New Roman" w:eastAsia="Times New Roman" w:hAnsi="Times New Roman"/>
                <w:color w:val="000000"/>
                <w:sz w:val="20"/>
                <w:szCs w:val="20"/>
                <w:lang w:eastAsia="ru-RU"/>
              </w:rPr>
              <w:t>Адрес электронной почты (</w:t>
            </w:r>
            <w:r w:rsidRPr="00CE0FC6">
              <w:rPr>
                <w:rFonts w:ascii="Times New Roman" w:hAnsi="Times New Roman"/>
                <w:sz w:val="20"/>
                <w:szCs w:val="20"/>
              </w:rPr>
              <w:t>e-</w:t>
            </w:r>
            <w:proofErr w:type="spellStart"/>
            <w:r w:rsidRPr="00CE0FC6">
              <w:rPr>
                <w:rFonts w:ascii="Times New Roman" w:hAnsi="Times New Roman"/>
                <w:sz w:val="20"/>
                <w:szCs w:val="20"/>
              </w:rPr>
              <w:t>mail</w:t>
            </w:r>
            <w:proofErr w:type="spellEnd"/>
            <w:r w:rsidRPr="00CE0FC6">
              <w:rPr>
                <w:rFonts w:ascii="Times New Roman" w:hAnsi="Times New Roman"/>
                <w:sz w:val="20"/>
                <w:szCs w:val="20"/>
              </w:rPr>
              <w:t>):</w:t>
            </w:r>
            <w:r w:rsidRPr="00CE0FC6">
              <w:rPr>
                <w:rFonts w:ascii="Times New Roman" w:hAnsi="Times New Roman"/>
                <w:sz w:val="24"/>
                <w:szCs w:val="24"/>
              </w:rPr>
              <w:t xml:space="preserve"> ____________________________________________________</w:t>
            </w:r>
            <w:r>
              <w:rPr>
                <w:rFonts w:ascii="Times New Roman" w:hAnsi="Times New Roman"/>
                <w:sz w:val="24"/>
                <w:szCs w:val="24"/>
              </w:rPr>
              <w:t>_</w:t>
            </w:r>
            <w:r w:rsidRPr="00CE0FC6">
              <w:rPr>
                <w:rFonts w:ascii="Times New Roman" w:hAnsi="Times New Roman"/>
                <w:sz w:val="24"/>
                <w:szCs w:val="24"/>
              </w:rPr>
              <w:t xml:space="preserve">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tc>
      </w:tr>
      <w:tr w:rsidR="000204B2" w:rsidRPr="00CE0FC6" w:rsidTr="00BB7456">
        <w:trPr>
          <w:trHeight w:val="657"/>
        </w:trPr>
        <w:tc>
          <w:tcPr>
            <w:tcW w:w="9747" w:type="dxa"/>
            <w:tcBorders>
              <w:top w:val="single" w:sz="8" w:space="0" w:color="C0C0C0"/>
              <w:bottom w:val="single" w:sz="8" w:space="0" w:color="C0C0C0"/>
            </w:tcBorders>
          </w:tcPr>
          <w:p w:rsidR="000204B2" w:rsidRDefault="000204B2" w:rsidP="00BB7456">
            <w:pPr>
              <w:autoSpaceDE w:val="0"/>
              <w:autoSpaceDN w:val="0"/>
              <w:adjustRightInd w:val="0"/>
              <w:spacing w:after="0" w:line="240" w:lineRule="auto"/>
              <w:rPr>
                <w:rFonts w:ascii="Times New Roman" w:eastAsia="Times New Roman" w:hAnsi="Times New Roman"/>
                <w:bCs/>
                <w:color w:val="000000"/>
                <w:sz w:val="20"/>
                <w:szCs w:val="20"/>
                <w:lang w:eastAsia="ru-RU"/>
              </w:rPr>
            </w:pP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bCs/>
                <w:color w:val="000000"/>
                <w:sz w:val="20"/>
                <w:szCs w:val="20"/>
                <w:lang w:eastAsia="ru-RU"/>
              </w:rPr>
              <w:t xml:space="preserve">Представитель заявителя </w:t>
            </w:r>
            <w:r w:rsidRPr="00CE0FC6">
              <w:rPr>
                <w:rFonts w:ascii="Times New Roman" w:eastAsia="Times New Roman" w:hAnsi="Times New Roman"/>
                <w:color w:val="000000"/>
                <w:sz w:val="20"/>
                <w:szCs w:val="20"/>
                <w:lang w:eastAsia="ru-RU"/>
              </w:rPr>
              <w:t xml:space="preserve">** ______________________________________________________________________________________________ </w:t>
            </w:r>
          </w:p>
          <w:p w:rsidR="000204B2" w:rsidRPr="00CE0FC6" w:rsidRDefault="000204B2" w:rsidP="00BB7456">
            <w:pPr>
              <w:autoSpaceDE w:val="0"/>
              <w:autoSpaceDN w:val="0"/>
              <w:adjustRightInd w:val="0"/>
              <w:spacing w:after="0" w:line="240" w:lineRule="auto"/>
              <w:jc w:val="center"/>
              <w:rPr>
                <w:rFonts w:ascii="Times New Roman" w:eastAsia="Times New Roman" w:hAnsi="Times New Roman"/>
                <w:color w:val="000000"/>
                <w:sz w:val="14"/>
                <w:szCs w:val="14"/>
                <w:lang w:eastAsia="ru-RU"/>
              </w:rPr>
            </w:pPr>
            <w:r w:rsidRPr="00CE0FC6">
              <w:rPr>
                <w:rFonts w:ascii="Times New Roman" w:eastAsia="Times New Roman" w:hAnsi="Times New Roman"/>
                <w:bCs/>
                <w:color w:val="000000"/>
                <w:sz w:val="14"/>
                <w:szCs w:val="14"/>
                <w:lang w:eastAsia="ru-RU"/>
              </w:rPr>
              <w:t xml:space="preserve">(Ф.И.О.)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olor w:val="000000"/>
                <w:sz w:val="20"/>
                <w:szCs w:val="20"/>
                <w:lang w:eastAsia="ru-RU"/>
              </w:rPr>
              <w:t>за</w:t>
            </w:r>
            <w:proofErr w:type="gramEnd"/>
            <w:r w:rsidRPr="00CE0FC6">
              <w:rPr>
                <w:rFonts w:ascii="Times New Roman" w:eastAsia="Times New Roman" w:hAnsi="Times New Roman"/>
                <w:color w:val="000000"/>
                <w:sz w:val="20"/>
                <w:szCs w:val="20"/>
                <w:lang w:eastAsia="ru-RU"/>
              </w:rPr>
              <w:t xml:space="preserve"> № 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Документ, удостоверяющий личность представителя _____________ серия ______ № __________ дата выдачи </w:t>
            </w:r>
            <w:r w:rsidRPr="00CE0FC6">
              <w:rPr>
                <w:rFonts w:ascii="Times New Roman" w:eastAsia="Times New Roman" w:hAnsi="Times New Roman"/>
                <w:color w:val="000000"/>
                <w:sz w:val="20"/>
                <w:szCs w:val="20"/>
                <w:lang w:eastAsia="ru-RU"/>
              </w:rPr>
              <w:lastRenderedPageBreak/>
              <w:t xml:space="preserve">«______» ________________  20 ____ г.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кем </w:t>
            </w:r>
            <w:proofErr w:type="gramStart"/>
            <w:r w:rsidRPr="00CE0FC6">
              <w:rPr>
                <w:rFonts w:ascii="Times New Roman" w:eastAsia="Times New Roman" w:hAnsi="Times New Roman"/>
                <w:color w:val="000000"/>
                <w:sz w:val="20"/>
                <w:szCs w:val="20"/>
                <w:lang w:eastAsia="ru-RU"/>
              </w:rPr>
              <w:t>выдан</w:t>
            </w:r>
            <w:proofErr w:type="gramEnd"/>
            <w:r w:rsidRPr="00CE0FC6">
              <w:rPr>
                <w:rFonts w:ascii="Times New Roman" w:eastAsia="Times New Roman" w:hAnsi="Times New Roman"/>
                <w:color w:val="000000"/>
                <w:sz w:val="20"/>
                <w:szCs w:val="20"/>
                <w:lang w:eastAsia="ru-RU"/>
              </w:rPr>
              <w:t xml:space="preserve"> ____________________________________________________________________________________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0204B2" w:rsidRPr="00CE0FC6" w:rsidRDefault="000204B2" w:rsidP="00BB7456">
            <w:pPr>
              <w:tabs>
                <w:tab w:val="left" w:pos="8668"/>
              </w:tabs>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olor w:val="000000"/>
                <w:sz w:val="20"/>
                <w:szCs w:val="20"/>
                <w:lang w:eastAsia="ru-RU"/>
              </w:rPr>
              <w:tab/>
            </w:r>
          </w:p>
          <w:p w:rsidR="000204B2" w:rsidRPr="00CE0FC6" w:rsidRDefault="000204B2" w:rsidP="00BB7456">
            <w:pPr>
              <w:autoSpaceDE w:val="0"/>
              <w:autoSpaceDN w:val="0"/>
              <w:adjustRightInd w:val="0"/>
              <w:spacing w:after="0" w:line="240" w:lineRule="auto"/>
              <w:rPr>
                <w:rFonts w:ascii="Times New Roman" w:hAnsi="Times New Roman"/>
                <w:sz w:val="24"/>
                <w:szCs w:val="24"/>
              </w:rPr>
            </w:pPr>
            <w:r w:rsidRPr="00CE0FC6">
              <w:rPr>
                <w:rFonts w:ascii="Times New Roman" w:eastAsia="Times New Roman" w:hAnsi="Times New Roman"/>
                <w:color w:val="000000"/>
                <w:sz w:val="20"/>
                <w:szCs w:val="20"/>
                <w:lang w:eastAsia="ru-RU"/>
              </w:rPr>
              <w:t>Адрес электронной почты (</w:t>
            </w:r>
            <w:r w:rsidRPr="00CE0FC6">
              <w:rPr>
                <w:rFonts w:ascii="Times New Roman" w:hAnsi="Times New Roman"/>
                <w:sz w:val="20"/>
                <w:szCs w:val="20"/>
              </w:rPr>
              <w:t>e-</w:t>
            </w:r>
            <w:proofErr w:type="spellStart"/>
            <w:r w:rsidRPr="00CE0FC6">
              <w:rPr>
                <w:rFonts w:ascii="Times New Roman" w:hAnsi="Times New Roman"/>
                <w:sz w:val="20"/>
                <w:szCs w:val="20"/>
              </w:rPr>
              <w:t>mail</w:t>
            </w:r>
            <w:proofErr w:type="spellEnd"/>
            <w:r w:rsidRPr="00CE0FC6">
              <w:rPr>
                <w:rFonts w:ascii="Times New Roman" w:hAnsi="Times New Roman"/>
                <w:sz w:val="20"/>
                <w:szCs w:val="20"/>
              </w:rPr>
              <w:t>): ____________________________________________________</w:t>
            </w:r>
            <w:r w:rsidRPr="00CE0FC6">
              <w:rPr>
                <w:rFonts w:ascii="Times New Roman" w:hAnsi="Times New Roman"/>
                <w:sz w:val="24"/>
                <w:szCs w:val="24"/>
              </w:rPr>
              <w:t xml:space="preserve"> </w:t>
            </w:r>
          </w:p>
          <w:p w:rsidR="000204B2" w:rsidRPr="00CE0FC6" w:rsidRDefault="000204B2" w:rsidP="00BB7456">
            <w:pPr>
              <w:tabs>
                <w:tab w:val="left" w:pos="8668"/>
              </w:tabs>
              <w:autoSpaceDE w:val="0"/>
              <w:autoSpaceDN w:val="0"/>
              <w:adjustRightInd w:val="0"/>
              <w:spacing w:after="0" w:line="240" w:lineRule="auto"/>
              <w:rPr>
                <w:rFonts w:ascii="Times New Roman" w:eastAsia="Times New Roman" w:hAnsi="Times New Roman"/>
                <w:color w:val="000000"/>
                <w:sz w:val="20"/>
                <w:szCs w:val="20"/>
                <w:lang w:eastAsia="ru-RU"/>
              </w:rPr>
            </w:pPr>
          </w:p>
        </w:tc>
      </w:tr>
    </w:tbl>
    <w:p w:rsidR="000204B2" w:rsidRPr="00CE0FC6" w:rsidRDefault="000204B2" w:rsidP="000204B2">
      <w:pPr>
        <w:suppressAutoHyphens/>
        <w:spacing w:after="0" w:line="240" w:lineRule="auto"/>
        <w:rPr>
          <w:rFonts w:ascii="Times New Roman" w:eastAsia="Times New Roman" w:hAnsi="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0204B2" w:rsidRPr="00CE0FC6" w:rsidTr="00BB7456">
        <w:trPr>
          <w:trHeight w:val="246"/>
        </w:trPr>
        <w:tc>
          <w:tcPr>
            <w:tcW w:w="10348" w:type="dxa"/>
            <w:tcBorders>
              <w:top w:val="single" w:sz="8" w:space="0" w:color="C0C0C0"/>
              <w:bottom w:val="single" w:sz="8" w:space="0" w:color="C0C0C0"/>
            </w:tcBorders>
          </w:tcPr>
          <w:p w:rsidR="000204B2" w:rsidRPr="00CE0FC6" w:rsidRDefault="000204B2" w:rsidP="00BB7456">
            <w:pPr>
              <w:autoSpaceDE w:val="0"/>
              <w:autoSpaceDN w:val="0"/>
              <w:adjustRightInd w:val="0"/>
              <w:spacing w:after="0" w:line="240" w:lineRule="auto"/>
              <w:jc w:val="both"/>
              <w:rPr>
                <w:rFonts w:ascii="Times New Roman" w:eastAsia="Times New Roman" w:hAnsi="Times New Roman"/>
                <w:bCs/>
                <w:color w:val="000000"/>
                <w:lang w:eastAsia="ru-RU"/>
              </w:rPr>
            </w:pPr>
            <w:r w:rsidRPr="00CE0FC6">
              <w:rPr>
                <w:rFonts w:ascii="Times New Roman" w:eastAsia="Times New Roman" w:hAnsi="Times New Roman"/>
                <w:bCs/>
                <w:color w:val="000000"/>
                <w:lang w:eastAsia="ru-RU"/>
              </w:rPr>
              <w:t xml:space="preserve">принял решение об участии в аукционе в электронной форме на право заключения договора </w:t>
            </w:r>
          </w:p>
          <w:p w:rsidR="000204B2" w:rsidRPr="00CE0FC6" w:rsidRDefault="000204B2" w:rsidP="00BB7456">
            <w:pPr>
              <w:autoSpaceDE w:val="0"/>
              <w:autoSpaceDN w:val="0"/>
              <w:adjustRightInd w:val="0"/>
              <w:spacing w:after="0" w:line="240" w:lineRule="auto"/>
              <w:jc w:val="both"/>
              <w:rPr>
                <w:rFonts w:ascii="Times New Roman" w:eastAsia="Times New Roman" w:hAnsi="Times New Roman"/>
                <w:color w:val="000000"/>
                <w:lang w:eastAsia="ru-RU"/>
              </w:rPr>
            </w:pPr>
            <w:r w:rsidRPr="00CE0FC6">
              <w:rPr>
                <w:rFonts w:ascii="Times New Roman" w:eastAsia="Times New Roman" w:hAnsi="Times New Roman"/>
                <w:bCs/>
                <w:color w:val="000000"/>
                <w:lang w:eastAsia="ru-RU"/>
              </w:rPr>
              <w:t>аренды на объект муниципального имущества</w:t>
            </w:r>
            <w:r w:rsidRPr="00CE0FC6">
              <w:rPr>
                <w:rFonts w:ascii="Times New Roman" w:eastAsia="Times New Roman" w:hAnsi="Times New Roman"/>
                <w:color w:val="000000"/>
                <w:lang w:eastAsia="ru-RU"/>
              </w:rPr>
              <w:t xml:space="preserve">: </w:t>
            </w:r>
          </w:p>
          <w:p w:rsidR="000204B2" w:rsidRPr="00CE0FC6" w:rsidRDefault="000204B2" w:rsidP="00BB7456">
            <w:pPr>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Дата аукциона:________________</w:t>
            </w:r>
            <w:proofErr w:type="gramStart"/>
            <w:r w:rsidRPr="00CE0FC6">
              <w:rPr>
                <w:rFonts w:ascii="Times New Roman" w:eastAsia="Times New Roman" w:hAnsi="Times New Roman"/>
                <w:color w:val="000000"/>
                <w:sz w:val="20"/>
                <w:szCs w:val="20"/>
                <w:lang w:eastAsia="ru-RU"/>
              </w:rPr>
              <w:t xml:space="preserve"> ,</w:t>
            </w:r>
            <w:proofErr w:type="gramEnd"/>
            <w:r w:rsidRPr="00CE0FC6">
              <w:rPr>
                <w:rFonts w:ascii="Times New Roman" w:eastAsia="Times New Roman" w:hAnsi="Times New Roman"/>
                <w:color w:val="000000"/>
                <w:sz w:val="20"/>
                <w:szCs w:val="20"/>
                <w:lang w:eastAsia="ru-RU"/>
              </w:rPr>
              <w:t xml:space="preserve"> № лота ____, общая площадь объекта ________ кв. м, </w:t>
            </w:r>
          </w:p>
          <w:p w:rsidR="000204B2" w:rsidRPr="00CE0FC6" w:rsidRDefault="000204B2" w:rsidP="00BB7456">
            <w:pPr>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адрес объекта  ____________________________________________________________________________________</w:t>
            </w:r>
          </w:p>
        </w:tc>
      </w:tr>
    </w:tbl>
    <w:p w:rsidR="000204B2" w:rsidRPr="00CE0FC6" w:rsidRDefault="000204B2" w:rsidP="000204B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0204B2" w:rsidRPr="00CE0FC6" w:rsidRDefault="000204B2" w:rsidP="000204B2">
      <w:pPr>
        <w:autoSpaceDE w:val="0"/>
        <w:autoSpaceDN w:val="0"/>
        <w:adjustRightInd w:val="0"/>
        <w:spacing w:after="0" w:line="240" w:lineRule="auto"/>
        <w:rPr>
          <w:rFonts w:ascii="Times New Roman" w:eastAsia="Times New Roman" w:hAnsi="Times New Roman"/>
          <w:color w:val="000000"/>
          <w:sz w:val="16"/>
          <w:szCs w:val="16"/>
          <w:lang w:eastAsia="ru-RU"/>
        </w:rPr>
      </w:pPr>
      <w:r w:rsidRPr="00CE0FC6">
        <w:rPr>
          <w:rFonts w:ascii="Times New Roman" w:eastAsia="Times New Roman" w:hAnsi="Times New Roman"/>
          <w:color w:val="000000"/>
          <w:sz w:val="16"/>
          <w:szCs w:val="16"/>
          <w:lang w:eastAsia="ru-RU"/>
        </w:rPr>
        <w:t xml:space="preserve">** Заполняется при подаче заявки лицом, действующим по доверенности </w:t>
      </w:r>
    </w:p>
    <w:p w:rsidR="000204B2" w:rsidRPr="00CE0FC6" w:rsidRDefault="000204B2" w:rsidP="000204B2">
      <w:pPr>
        <w:autoSpaceDE w:val="0"/>
        <w:autoSpaceDN w:val="0"/>
        <w:adjustRightInd w:val="0"/>
        <w:spacing w:after="0" w:line="240" w:lineRule="auto"/>
        <w:rPr>
          <w:rFonts w:ascii="Times New Roman" w:eastAsia="Times New Roman" w:hAnsi="Times New Roman"/>
          <w:bCs/>
          <w:color w:val="000000"/>
          <w:sz w:val="24"/>
          <w:szCs w:val="24"/>
          <w:lang w:eastAsia="ru-RU"/>
        </w:rPr>
      </w:pPr>
      <w:r w:rsidRPr="00CE0FC6">
        <w:rPr>
          <w:rFonts w:ascii="Times New Roman" w:eastAsia="Times New Roman" w:hAnsi="Times New Roman"/>
          <w:bCs/>
          <w:color w:val="000000"/>
          <w:sz w:val="24"/>
          <w:szCs w:val="24"/>
          <w:lang w:eastAsia="ru-RU"/>
        </w:rPr>
        <w:tab/>
      </w:r>
    </w:p>
    <w:p w:rsidR="000204B2" w:rsidRPr="00CE0FC6" w:rsidRDefault="000204B2" w:rsidP="000204B2">
      <w:pPr>
        <w:autoSpaceDE w:val="0"/>
        <w:autoSpaceDN w:val="0"/>
        <w:adjustRightInd w:val="0"/>
        <w:spacing w:after="0" w:line="240" w:lineRule="auto"/>
        <w:ind w:firstLine="700"/>
        <w:jc w:val="both"/>
        <w:rPr>
          <w:rFonts w:ascii="Times New Roman" w:hAnsi="Times New Roman"/>
          <w:sz w:val="24"/>
          <w:szCs w:val="24"/>
        </w:rPr>
      </w:pPr>
      <w:r w:rsidRPr="00CE0FC6">
        <w:rPr>
          <w:rFonts w:ascii="Times New Roman" w:eastAsia="Times New Roman" w:hAnsi="Times New Roman"/>
          <w:color w:val="000000"/>
          <w:sz w:val="24"/>
          <w:szCs w:val="24"/>
          <w:lang w:eastAsia="ru-RU"/>
        </w:rPr>
        <w:t xml:space="preserve">2. Заявитель </w:t>
      </w:r>
      <w:r w:rsidRPr="00CE0FC6">
        <w:rPr>
          <w:rFonts w:ascii="Times New Roman" w:eastAsia="Times New Roman" w:hAnsi="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0204B2" w:rsidRPr="00CE0FC6" w:rsidRDefault="000204B2" w:rsidP="000204B2">
      <w:pPr>
        <w:autoSpaceDE w:val="0"/>
        <w:autoSpaceDN w:val="0"/>
        <w:adjustRightInd w:val="0"/>
        <w:spacing w:after="0" w:line="240" w:lineRule="auto"/>
        <w:ind w:firstLine="7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CE0FC6">
        <w:rPr>
          <w:rFonts w:ascii="Times New Roman" w:eastAsia="Times New Roman" w:hAnsi="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0204B2" w:rsidRPr="00CE0FC6" w:rsidRDefault="000204B2" w:rsidP="000204B2">
      <w:pPr>
        <w:autoSpaceDE w:val="0"/>
        <w:autoSpaceDN w:val="0"/>
        <w:adjustRightInd w:val="0"/>
        <w:spacing w:after="0" w:line="240" w:lineRule="auto"/>
        <w:ind w:firstLine="7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Pr="00CE0FC6">
        <w:rPr>
          <w:rFonts w:ascii="Times New Roman" w:eastAsia="Times New Roman" w:hAnsi="Times New Roman"/>
          <w:color w:val="000000"/>
          <w:sz w:val="24"/>
          <w:szCs w:val="24"/>
          <w:lang w:eastAsia="ru-RU"/>
        </w:rPr>
        <w:t xml:space="preserve">. В соответствии с Федеральным законом от 27.07.2006 № 152-ФЗ </w:t>
      </w:r>
      <w:r w:rsidR="00195266">
        <w:rPr>
          <w:rFonts w:ascii="Times New Roman" w:eastAsia="Times New Roman" w:hAnsi="Times New Roman"/>
          <w:color w:val="000000"/>
          <w:sz w:val="24"/>
          <w:szCs w:val="24"/>
          <w:lang w:eastAsia="ru-RU"/>
        </w:rPr>
        <w:br/>
      </w:r>
      <w:r w:rsidRPr="00CE0FC6">
        <w:rPr>
          <w:rFonts w:ascii="Times New Roman" w:eastAsia="Times New Roman" w:hAnsi="Times New Roman"/>
          <w:color w:val="000000"/>
          <w:sz w:val="24"/>
          <w:szCs w:val="24"/>
          <w:lang w:eastAsia="ru-RU"/>
        </w:rPr>
        <w:t xml:space="preserve">«О персональных данных», подавая заявку, Заявитель дает согласие на обработку персональных данных. </w:t>
      </w:r>
    </w:p>
    <w:p w:rsidR="000204B2" w:rsidRDefault="000204B2" w:rsidP="000204B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0204B2" w:rsidRPr="00CE0FC6" w:rsidRDefault="000204B2" w:rsidP="000204B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0204B2" w:rsidRPr="00CE0FC6" w:rsidRDefault="000204B2" w:rsidP="000204B2">
      <w:pPr>
        <w:autoSpaceDE w:val="0"/>
        <w:autoSpaceDN w:val="0"/>
        <w:adjustRightInd w:val="0"/>
        <w:spacing w:after="0" w:line="240" w:lineRule="auto"/>
        <w:rPr>
          <w:rFonts w:ascii="Times New Roman" w:eastAsia="Times New Roman" w:hAnsi="Times New Roman"/>
          <w:bCs/>
          <w:sz w:val="23"/>
          <w:szCs w:val="23"/>
          <w:lang w:eastAsia="ar-SA"/>
        </w:rPr>
      </w:pPr>
      <w:r w:rsidRPr="00CE0FC6">
        <w:rPr>
          <w:rFonts w:ascii="Times New Roman" w:eastAsia="Times New Roman" w:hAnsi="Times New Roman"/>
          <w:bCs/>
          <w:color w:val="000000"/>
          <w:sz w:val="20"/>
          <w:szCs w:val="20"/>
          <w:lang w:eastAsia="ru-RU"/>
        </w:rPr>
        <w:t xml:space="preserve">Заявитель </w:t>
      </w:r>
      <w:r w:rsidRPr="00CE0FC6">
        <w:rPr>
          <w:rFonts w:ascii="Times New Roman" w:eastAsia="Times New Roman" w:hAnsi="Times New Roman"/>
          <w:bCs/>
          <w:sz w:val="20"/>
          <w:szCs w:val="20"/>
          <w:lang w:eastAsia="ar-SA"/>
        </w:rPr>
        <w:t>(представитель заявителя, действующий по доверенности</w:t>
      </w:r>
      <w:r w:rsidRPr="00CE0FC6">
        <w:rPr>
          <w:rFonts w:ascii="Times New Roman" w:eastAsia="Times New Roman" w:hAnsi="Times New Roman"/>
          <w:bCs/>
          <w:sz w:val="23"/>
          <w:szCs w:val="23"/>
          <w:lang w:eastAsia="ar-SA"/>
        </w:rPr>
        <w:t xml:space="preserve">): </w:t>
      </w:r>
    </w:p>
    <w:p w:rsidR="000204B2" w:rsidRPr="00CE0FC6" w:rsidRDefault="000204B2" w:rsidP="000204B2">
      <w:pPr>
        <w:suppressAutoHyphens/>
        <w:spacing w:after="0" w:line="240" w:lineRule="auto"/>
        <w:rPr>
          <w:rFonts w:ascii="Times New Roman" w:eastAsia="Times New Roman" w:hAnsi="Times New Roman"/>
          <w:bCs/>
          <w:sz w:val="23"/>
          <w:szCs w:val="23"/>
          <w:lang w:eastAsia="ar-SA"/>
        </w:rPr>
      </w:pPr>
      <w:r w:rsidRPr="00CE0FC6">
        <w:rPr>
          <w:rFonts w:ascii="Times New Roman" w:eastAsia="Times New Roman" w:hAnsi="Times New Roman"/>
          <w:bCs/>
          <w:sz w:val="23"/>
          <w:szCs w:val="23"/>
          <w:lang w:eastAsia="ar-SA"/>
        </w:rPr>
        <w:t>_________________________________________________________________________________</w:t>
      </w:r>
    </w:p>
    <w:p w:rsidR="000204B2" w:rsidRPr="00CE0FC6" w:rsidRDefault="000204B2" w:rsidP="000204B2">
      <w:pPr>
        <w:suppressAutoHyphens/>
        <w:spacing w:after="0" w:line="240" w:lineRule="auto"/>
        <w:rPr>
          <w:rFonts w:ascii="Times New Roman" w:eastAsia="Times New Roman" w:hAnsi="Times New Roman"/>
          <w:sz w:val="23"/>
          <w:szCs w:val="23"/>
          <w:lang w:eastAsia="ar-SA"/>
        </w:rPr>
      </w:pPr>
      <w:r w:rsidRPr="00CE0FC6">
        <w:rPr>
          <w:rFonts w:ascii="Times New Roman" w:eastAsia="Times New Roman" w:hAnsi="Times New Roman"/>
          <w:bCs/>
          <w:sz w:val="23"/>
          <w:szCs w:val="23"/>
          <w:lang w:eastAsia="ar-SA"/>
        </w:rPr>
        <w:t>______________</w:t>
      </w:r>
      <w:r w:rsidRPr="00CE0FC6">
        <w:rPr>
          <w:rFonts w:ascii="Times New Roman" w:eastAsia="Times New Roman" w:hAnsi="Times New Roman"/>
          <w:sz w:val="23"/>
          <w:szCs w:val="23"/>
          <w:lang w:eastAsia="ar-SA"/>
        </w:rPr>
        <w:t xml:space="preserve">___________________________________________________________________ </w:t>
      </w:r>
    </w:p>
    <w:p w:rsidR="000204B2" w:rsidRPr="00CE0FC6" w:rsidRDefault="000204B2" w:rsidP="000204B2">
      <w:pPr>
        <w:suppressAutoHyphens/>
        <w:spacing w:after="0" w:line="240" w:lineRule="auto"/>
        <w:rPr>
          <w:rFonts w:ascii="Times New Roman" w:eastAsia="Times New Roman" w:hAnsi="Times New Roman"/>
          <w:sz w:val="23"/>
          <w:szCs w:val="23"/>
          <w:lang w:eastAsia="ar-SA"/>
        </w:rPr>
      </w:pPr>
      <w:r w:rsidRPr="00CE0FC6">
        <w:rPr>
          <w:rFonts w:ascii="Times New Roman" w:eastAsia="Times New Roman" w:hAnsi="Times New Roman"/>
          <w:sz w:val="20"/>
          <w:szCs w:val="20"/>
          <w:lang w:eastAsia="ar-SA"/>
        </w:rPr>
        <w:t>(Должность</w:t>
      </w:r>
      <w:r>
        <w:rPr>
          <w:rFonts w:ascii="Times New Roman" w:eastAsia="Times New Roman" w:hAnsi="Times New Roman"/>
          <w:sz w:val="20"/>
          <w:szCs w:val="20"/>
          <w:lang w:eastAsia="ar-SA"/>
        </w:rPr>
        <w:t xml:space="preserve">, ФИО, </w:t>
      </w:r>
      <w:r w:rsidRPr="00CE0FC6">
        <w:rPr>
          <w:rFonts w:ascii="Times New Roman" w:eastAsia="Times New Roman" w:hAnsi="Times New Roman"/>
          <w:sz w:val="20"/>
          <w:szCs w:val="20"/>
          <w:lang w:eastAsia="ar-SA"/>
        </w:rPr>
        <w:t>подпись</w:t>
      </w:r>
      <w:r>
        <w:rPr>
          <w:rFonts w:ascii="Times New Roman" w:eastAsia="Times New Roman" w:hAnsi="Times New Roman"/>
          <w:sz w:val="20"/>
          <w:szCs w:val="20"/>
          <w:lang w:eastAsia="ar-SA"/>
        </w:rPr>
        <w:t>)</w:t>
      </w: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3E0C6D" w:rsidRDefault="003E0C6D"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3E0C6D" w:rsidRDefault="003E0C6D"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3E0C6D" w:rsidRDefault="003E0C6D"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C92B1C" w:rsidRDefault="00C92B1C"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C92B1C" w:rsidRDefault="00C92B1C"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C92B1C" w:rsidRDefault="00C92B1C"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C92B1C" w:rsidRDefault="00C92B1C"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80704D" w:rsidRDefault="0080704D"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C92B1C" w:rsidRDefault="00C92B1C"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9E73B2" w:rsidRDefault="009E73B2" w:rsidP="006D47D4">
      <w:pPr>
        <w:pBdr>
          <w:bottom w:val="single" w:sz="8" w:space="1" w:color="000000"/>
        </w:pBdr>
        <w:suppressAutoHyphens/>
        <w:autoSpaceDE w:val="0"/>
        <w:spacing w:after="0" w:line="240" w:lineRule="auto"/>
        <w:rPr>
          <w:rFonts w:ascii="Times New Roman" w:eastAsia="Times New Roman" w:hAnsi="Times New Roman"/>
          <w:sz w:val="24"/>
          <w:szCs w:val="24"/>
          <w:lang w:eastAsia="ru-RU"/>
        </w:rPr>
      </w:pPr>
    </w:p>
    <w:p w:rsidR="00C92B1C" w:rsidRPr="00BB4E60" w:rsidRDefault="00C92B1C" w:rsidP="006D47D4">
      <w:pPr>
        <w:pBdr>
          <w:bottom w:val="single" w:sz="8" w:space="1" w:color="000000"/>
        </w:pBdr>
        <w:suppressAutoHyphens/>
        <w:autoSpaceDE w:val="0"/>
        <w:spacing w:after="0" w:line="240" w:lineRule="auto"/>
        <w:rPr>
          <w:rFonts w:ascii="Times New Roman" w:eastAsia="Arial" w:hAnsi="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val="x-none" w:eastAsia="ar-SA"/>
        </w:rPr>
        <w:t xml:space="preserve">Раздел </w:t>
      </w:r>
      <w:r w:rsidR="005C2CE5">
        <w:rPr>
          <w:rFonts w:ascii="Times New Roman" w:eastAsia="Times New Roman" w:hAnsi="Times New Roman"/>
          <w:bCs/>
          <w:sz w:val="24"/>
          <w:szCs w:val="24"/>
          <w:lang w:eastAsia="ar-SA"/>
        </w:rPr>
        <w:t>3</w:t>
      </w:r>
      <w:r w:rsidRPr="00BB4E60">
        <w:rPr>
          <w:rFonts w:ascii="Times New Roman" w:eastAsia="Times New Roman" w:hAnsi="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bCs/>
          <w:sz w:val="24"/>
          <w:szCs w:val="24"/>
          <w:lang w:eastAsia="ar-SA"/>
        </w:rPr>
      </w:pPr>
    </w:p>
    <w:p w:rsidR="005231AD" w:rsidRPr="00435647" w:rsidRDefault="005231AD" w:rsidP="005231AD">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ДОГОВОР АРЕНДЫ</w:t>
      </w:r>
    </w:p>
    <w:p w:rsidR="005231AD" w:rsidRPr="00435647" w:rsidRDefault="005231AD" w:rsidP="005231AD">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 xml:space="preserve">НЕЖИЛОГО </w:t>
      </w:r>
      <w:r w:rsidR="00C92B1C">
        <w:rPr>
          <w:rFonts w:ascii="Times New Roman" w:eastAsia="Times New Roman" w:hAnsi="Times New Roman"/>
          <w:sz w:val="26"/>
          <w:szCs w:val="26"/>
          <w:lang w:eastAsia="ar-SA"/>
        </w:rPr>
        <w:t>ПОМЕЩЕНИЯ</w:t>
      </w:r>
    </w:p>
    <w:p w:rsidR="005231AD" w:rsidRPr="00AF71AE" w:rsidRDefault="005231AD" w:rsidP="005231AD">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bCs/>
          <w:sz w:val="26"/>
          <w:szCs w:val="26"/>
          <w:lang w:eastAsia="ar-SA"/>
        </w:rPr>
      </w:pPr>
      <w:r w:rsidRPr="00AF71AE">
        <w:rPr>
          <w:rFonts w:ascii="Times New Roman" w:eastAsia="Times New Roman" w:hAnsi="Times New Roman"/>
          <w:bCs/>
          <w:sz w:val="26"/>
          <w:szCs w:val="26"/>
          <w:lang w:eastAsia="ar-SA"/>
        </w:rPr>
        <w:t>г. Красноярск</w:t>
      </w:r>
      <w:r w:rsidRPr="00AF71AE">
        <w:rPr>
          <w:rFonts w:ascii="Times New Roman" w:eastAsia="Times New Roman" w:hAnsi="Times New Roman"/>
          <w:sz w:val="26"/>
          <w:szCs w:val="26"/>
          <w:lang w:eastAsia="ar-SA"/>
        </w:rPr>
        <w:tab/>
        <w:t xml:space="preserve">                                                                 «</w:t>
      </w:r>
      <w:r w:rsidRPr="00AF71AE">
        <w:rPr>
          <w:rFonts w:ascii="Times New Roman" w:eastAsia="Times New Roman" w:hAnsi="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sz w:val="26"/>
          <w:szCs w:val="26"/>
          <w:lang w:eastAsia="ru-RU"/>
        </w:rPr>
      </w:pPr>
      <w:proofErr w:type="gramStart"/>
      <w:r w:rsidRPr="00AF71AE">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sz w:val="26"/>
          <w:szCs w:val="26"/>
          <w:lang w:eastAsia="ru-RU"/>
        </w:rPr>
        <w:t xml:space="preserve"> _________________________, </w:t>
      </w:r>
      <w:proofErr w:type="gramStart"/>
      <w:r w:rsidRPr="00AF71AE">
        <w:rPr>
          <w:rFonts w:ascii="Times New Roman" w:eastAsia="Times New Roman" w:hAnsi="Times New Roman"/>
          <w:sz w:val="26"/>
          <w:szCs w:val="26"/>
          <w:lang w:eastAsia="ru-RU"/>
        </w:rPr>
        <w:t>именуемое (</w:t>
      </w:r>
      <w:proofErr w:type="spellStart"/>
      <w:r w:rsidRPr="00AF71AE">
        <w:rPr>
          <w:rFonts w:ascii="Times New Roman" w:eastAsia="Times New Roman" w:hAnsi="Times New Roman"/>
          <w:sz w:val="26"/>
          <w:szCs w:val="26"/>
          <w:lang w:eastAsia="ru-RU"/>
        </w:rPr>
        <w:t>ый</w:t>
      </w:r>
      <w:proofErr w:type="spellEnd"/>
      <w:r w:rsidRPr="00AF71AE">
        <w:rPr>
          <w:rFonts w:ascii="Times New Roman" w:eastAsia="Times New Roman" w:hAnsi="Times New Roman"/>
          <w:sz w:val="26"/>
          <w:szCs w:val="26"/>
          <w:lang w:eastAsia="ru-RU"/>
        </w:rPr>
        <w:t xml:space="preserve">, </w:t>
      </w:r>
      <w:proofErr w:type="spellStart"/>
      <w:r w:rsidRPr="00AF71AE">
        <w:rPr>
          <w:rFonts w:ascii="Times New Roman" w:eastAsia="Times New Roman" w:hAnsi="Times New Roman"/>
          <w:sz w:val="26"/>
          <w:szCs w:val="26"/>
          <w:lang w:eastAsia="ru-RU"/>
        </w:rPr>
        <w:t>ая</w:t>
      </w:r>
      <w:proofErr w:type="spellEnd"/>
      <w:r w:rsidRPr="00AF71AE">
        <w:rPr>
          <w:rFonts w:ascii="Times New Roman" w:eastAsia="Times New Roman" w:hAnsi="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 ПРЕДМЕТ ДОГОВОРА</w:t>
      </w:r>
    </w:p>
    <w:p w:rsidR="002C6879" w:rsidRDefault="002C6879" w:rsidP="005231AD">
      <w:pPr>
        <w:spacing w:after="0" w:line="240" w:lineRule="auto"/>
        <w:ind w:firstLine="709"/>
        <w:jc w:val="both"/>
        <w:rPr>
          <w:rFonts w:ascii="Times New Roman" w:eastAsia="Times New Roman" w:hAnsi="Times New Roman"/>
          <w:sz w:val="26"/>
          <w:szCs w:val="26"/>
          <w:lang w:eastAsia="ru-RU"/>
        </w:rPr>
      </w:pPr>
      <w:r w:rsidRPr="002C6879">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w:t>
      </w:r>
      <w:r w:rsidR="003E0C6D">
        <w:rPr>
          <w:rFonts w:ascii="Times New Roman" w:eastAsia="Times New Roman" w:hAnsi="Times New Roman"/>
          <w:sz w:val="26"/>
          <w:szCs w:val="26"/>
          <w:lang w:eastAsia="ru-RU"/>
        </w:rPr>
        <w:t xml:space="preserve">нежилое </w:t>
      </w:r>
      <w:r w:rsidR="00667EB7">
        <w:rPr>
          <w:rFonts w:ascii="Times New Roman" w:eastAsia="Times New Roman" w:hAnsi="Times New Roman"/>
          <w:sz w:val="26"/>
          <w:szCs w:val="26"/>
          <w:lang w:eastAsia="ru-RU"/>
        </w:rPr>
        <w:t>помещен</w:t>
      </w:r>
      <w:r w:rsidR="003E0C6D">
        <w:rPr>
          <w:rFonts w:ascii="Times New Roman" w:eastAsia="Times New Roman" w:hAnsi="Times New Roman"/>
          <w:sz w:val="26"/>
          <w:szCs w:val="26"/>
          <w:lang w:eastAsia="ru-RU"/>
        </w:rPr>
        <w:t>ие</w:t>
      </w:r>
      <w:r w:rsidRPr="002C6879">
        <w:rPr>
          <w:rFonts w:ascii="Times New Roman" w:eastAsia="Times New Roman" w:hAnsi="Times New Roman"/>
          <w:sz w:val="26"/>
          <w:szCs w:val="26"/>
          <w:lang w:eastAsia="ru-RU"/>
        </w:rPr>
        <w:t xml:space="preserve"> общей площадью </w:t>
      </w:r>
      <w:r w:rsidR="00667EB7">
        <w:rPr>
          <w:rFonts w:ascii="Times New Roman" w:eastAsia="Times New Roman" w:hAnsi="Times New Roman"/>
          <w:sz w:val="26"/>
          <w:szCs w:val="26"/>
          <w:lang w:eastAsia="ru-RU"/>
        </w:rPr>
        <w:t>371,9</w:t>
      </w:r>
      <w:r w:rsidRPr="002C6879">
        <w:rPr>
          <w:rFonts w:ascii="Times New Roman" w:eastAsia="Times New Roman" w:hAnsi="Times New Roman"/>
          <w:sz w:val="26"/>
          <w:szCs w:val="26"/>
          <w:lang w:eastAsia="ru-RU"/>
        </w:rPr>
        <w:t xml:space="preserve"> кв. м, расположенное по адресу: Красноярский </w:t>
      </w:r>
      <w:r w:rsidR="003E0C6D">
        <w:rPr>
          <w:rFonts w:ascii="Times New Roman" w:eastAsia="Times New Roman" w:hAnsi="Times New Roman"/>
          <w:sz w:val="26"/>
          <w:szCs w:val="26"/>
          <w:lang w:eastAsia="ru-RU"/>
        </w:rPr>
        <w:t xml:space="preserve">край, </w:t>
      </w:r>
      <w:r w:rsidRPr="002C6879">
        <w:rPr>
          <w:rFonts w:ascii="Times New Roman" w:eastAsia="Times New Roman" w:hAnsi="Times New Roman"/>
          <w:sz w:val="26"/>
          <w:szCs w:val="26"/>
          <w:lang w:eastAsia="ru-RU"/>
        </w:rPr>
        <w:t xml:space="preserve">г. Красноярск, </w:t>
      </w:r>
      <w:proofErr w:type="spellStart"/>
      <w:r w:rsidR="00667EB7">
        <w:rPr>
          <w:rFonts w:ascii="Times New Roman" w:eastAsia="Times New Roman" w:hAnsi="Times New Roman"/>
          <w:sz w:val="26"/>
          <w:szCs w:val="26"/>
          <w:lang w:eastAsia="ru-RU"/>
        </w:rPr>
        <w:t>пр-кт</w:t>
      </w:r>
      <w:proofErr w:type="spellEnd"/>
      <w:r w:rsidRPr="002C6879">
        <w:rPr>
          <w:rFonts w:ascii="Times New Roman" w:eastAsia="Times New Roman" w:hAnsi="Times New Roman"/>
          <w:sz w:val="26"/>
          <w:szCs w:val="26"/>
          <w:lang w:eastAsia="ru-RU"/>
        </w:rPr>
        <w:t xml:space="preserve">. </w:t>
      </w:r>
      <w:r w:rsidR="00667EB7">
        <w:rPr>
          <w:rFonts w:ascii="Times New Roman" w:eastAsia="Times New Roman" w:hAnsi="Times New Roman"/>
          <w:sz w:val="26"/>
          <w:szCs w:val="26"/>
          <w:lang w:eastAsia="ru-RU"/>
        </w:rPr>
        <w:t>Мира</w:t>
      </w:r>
      <w:r w:rsidRPr="002C6879">
        <w:rPr>
          <w:rFonts w:ascii="Times New Roman" w:eastAsia="Times New Roman" w:hAnsi="Times New Roman"/>
          <w:sz w:val="26"/>
          <w:szCs w:val="26"/>
          <w:lang w:eastAsia="ru-RU"/>
        </w:rPr>
        <w:t xml:space="preserve">, д. </w:t>
      </w:r>
      <w:r w:rsidR="00667EB7">
        <w:rPr>
          <w:rFonts w:ascii="Times New Roman" w:eastAsia="Times New Roman" w:hAnsi="Times New Roman"/>
          <w:sz w:val="26"/>
          <w:szCs w:val="26"/>
          <w:lang w:eastAsia="ru-RU"/>
        </w:rPr>
        <w:t>52</w:t>
      </w:r>
      <w:r w:rsidRPr="002C6879">
        <w:rPr>
          <w:rFonts w:ascii="Times New Roman" w:eastAsia="Times New Roman" w:hAnsi="Times New Roman"/>
          <w:sz w:val="26"/>
          <w:szCs w:val="26"/>
          <w:lang w:eastAsia="ru-RU"/>
        </w:rPr>
        <w:t xml:space="preserve">, </w:t>
      </w:r>
      <w:r w:rsidR="00667EB7">
        <w:rPr>
          <w:rFonts w:ascii="Times New Roman" w:eastAsia="Times New Roman" w:hAnsi="Times New Roman"/>
          <w:sz w:val="26"/>
          <w:szCs w:val="26"/>
          <w:lang w:eastAsia="ru-RU"/>
        </w:rPr>
        <w:t>пом. 28</w:t>
      </w:r>
      <w:r w:rsidR="00944A91">
        <w:rPr>
          <w:rFonts w:ascii="Times New Roman" w:eastAsia="Times New Roman" w:hAnsi="Times New Roman"/>
          <w:sz w:val="26"/>
          <w:szCs w:val="26"/>
          <w:lang w:eastAsia="ru-RU"/>
        </w:rPr>
        <w:t>,</w:t>
      </w:r>
      <w:r w:rsidR="00944A91" w:rsidRPr="00944A91">
        <w:rPr>
          <w:rFonts w:ascii="Times New Roman" w:eastAsia="Times New Roman" w:hAnsi="Times New Roman"/>
          <w:sz w:val="26"/>
          <w:szCs w:val="26"/>
          <w:lang w:eastAsia="ru-RU"/>
        </w:rPr>
        <w:t xml:space="preserve"> </w:t>
      </w:r>
      <w:r w:rsidR="00944A91" w:rsidRPr="002C6879">
        <w:rPr>
          <w:rFonts w:ascii="Times New Roman" w:eastAsia="Times New Roman" w:hAnsi="Times New Roman"/>
          <w:sz w:val="26"/>
          <w:szCs w:val="26"/>
          <w:lang w:eastAsia="ru-RU"/>
        </w:rPr>
        <w:t>кадастровый номер 24:50:0</w:t>
      </w:r>
      <w:r w:rsidR="00944A91">
        <w:rPr>
          <w:rFonts w:ascii="Times New Roman" w:eastAsia="Times New Roman" w:hAnsi="Times New Roman"/>
          <w:sz w:val="26"/>
          <w:szCs w:val="26"/>
          <w:lang w:eastAsia="ru-RU"/>
        </w:rPr>
        <w:t>300249</w:t>
      </w:r>
      <w:r w:rsidR="00944A91" w:rsidRPr="002C6879">
        <w:rPr>
          <w:rFonts w:ascii="Times New Roman" w:eastAsia="Times New Roman" w:hAnsi="Times New Roman"/>
          <w:sz w:val="26"/>
          <w:szCs w:val="26"/>
          <w:lang w:eastAsia="ru-RU"/>
        </w:rPr>
        <w:t>:</w:t>
      </w:r>
      <w:r w:rsidR="00944A91">
        <w:rPr>
          <w:rFonts w:ascii="Times New Roman" w:eastAsia="Times New Roman" w:hAnsi="Times New Roman"/>
          <w:sz w:val="26"/>
          <w:szCs w:val="26"/>
          <w:lang w:eastAsia="ru-RU"/>
        </w:rPr>
        <w:t>404</w:t>
      </w:r>
      <w:r w:rsidR="00C92B1C" w:rsidRPr="00C92B1C">
        <w:rPr>
          <w:rFonts w:ascii="Times New Roman" w:eastAsia="Times New Roman" w:hAnsi="Times New Roman"/>
          <w:sz w:val="26"/>
          <w:szCs w:val="26"/>
          <w:lang w:eastAsia="ru-RU"/>
        </w:rPr>
        <w:t xml:space="preserve"> </w:t>
      </w:r>
      <w:r w:rsidR="00C92B1C" w:rsidRPr="002C6879">
        <w:rPr>
          <w:rFonts w:ascii="Times New Roman" w:eastAsia="Times New Roman" w:hAnsi="Times New Roman"/>
          <w:sz w:val="26"/>
          <w:szCs w:val="26"/>
          <w:lang w:eastAsia="ru-RU"/>
        </w:rPr>
        <w:t xml:space="preserve">(далее </w:t>
      </w:r>
      <w:proofErr w:type="gramStart"/>
      <w:r w:rsidR="00C92B1C" w:rsidRPr="002C6879">
        <w:rPr>
          <w:rFonts w:ascii="Times New Roman" w:eastAsia="Times New Roman" w:hAnsi="Times New Roman"/>
          <w:sz w:val="26"/>
          <w:szCs w:val="26"/>
          <w:lang w:eastAsia="ru-RU"/>
        </w:rPr>
        <w:t>именуемое</w:t>
      </w:r>
      <w:proofErr w:type="gramEnd"/>
      <w:r w:rsidR="00C92B1C" w:rsidRPr="002C6879">
        <w:rPr>
          <w:rFonts w:ascii="Times New Roman" w:eastAsia="Times New Roman" w:hAnsi="Times New Roman"/>
          <w:sz w:val="26"/>
          <w:szCs w:val="26"/>
          <w:lang w:eastAsia="ru-RU"/>
        </w:rPr>
        <w:t xml:space="preserve"> – Объект аренды)</w:t>
      </w:r>
      <w:r w:rsidR="00C92B1C">
        <w:rPr>
          <w:rFonts w:ascii="Times New Roman" w:eastAsia="Times New Roman" w:hAnsi="Times New Roman"/>
          <w:sz w:val="26"/>
          <w:szCs w:val="26"/>
          <w:lang w:eastAsia="ru-RU"/>
        </w:rPr>
        <w:t>,</w:t>
      </w:r>
      <w:r w:rsidRPr="002C6879">
        <w:rPr>
          <w:rFonts w:ascii="Times New Roman" w:eastAsia="Times New Roman" w:hAnsi="Times New Roman"/>
          <w:sz w:val="26"/>
          <w:szCs w:val="26"/>
          <w:lang w:eastAsia="ru-RU"/>
        </w:rPr>
        <w:t xml:space="preserve">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sz w:val="26"/>
          <w:szCs w:val="26"/>
          <w:lang w:eastAsia="ru-RU"/>
        </w:rPr>
        <w:t>с даты подписания</w:t>
      </w:r>
      <w:proofErr w:type="gramEnd"/>
      <w:r w:rsidRPr="00AF71AE">
        <w:rPr>
          <w:rFonts w:ascii="Times New Roman" w:eastAsia="Times New Roman" w:hAnsi="Times New Roman"/>
          <w:sz w:val="26"/>
          <w:szCs w:val="26"/>
          <w:lang w:eastAsia="ru-RU"/>
        </w:rPr>
        <w:t xml:space="preserve"> акта приема-передачи (приложение № 1 к настоящему Договору).</w:t>
      </w:r>
    </w:p>
    <w:p w:rsidR="00C92B1C" w:rsidRPr="00AF71AE" w:rsidRDefault="00C92B1C" w:rsidP="00C92B1C">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2. СРОК ДЕЙСТВИЯ ДОГОВОРА</w:t>
      </w:r>
    </w:p>
    <w:p w:rsidR="00C92B1C"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2.1. </w:t>
      </w:r>
      <w:r w:rsidRPr="00BD2309">
        <w:rPr>
          <w:rFonts w:ascii="Times New Roman" w:eastAsia="Times New Roman" w:hAnsi="Times New Roman"/>
          <w:sz w:val="26"/>
          <w:szCs w:val="26"/>
          <w:lang w:eastAsia="ru-RU"/>
        </w:rPr>
        <w:t xml:space="preserve">Срок действия настоящего Договора устанавливается на 5 лет </w:t>
      </w:r>
      <w:proofErr w:type="gramStart"/>
      <w:r w:rsidRPr="00BD2309">
        <w:rPr>
          <w:rFonts w:ascii="Times New Roman" w:eastAsia="Times New Roman" w:hAnsi="Times New Roman"/>
          <w:sz w:val="26"/>
          <w:szCs w:val="26"/>
          <w:lang w:eastAsia="ru-RU"/>
        </w:rPr>
        <w:t>с даты подписания</w:t>
      </w:r>
      <w:proofErr w:type="gramEnd"/>
      <w:r w:rsidRPr="00BD2309">
        <w:rPr>
          <w:rFonts w:ascii="Times New Roman" w:eastAsia="Times New Roman" w:hAnsi="Times New Roman"/>
          <w:sz w:val="26"/>
          <w:szCs w:val="26"/>
          <w:lang w:eastAsia="ru-RU"/>
        </w:rPr>
        <w:t xml:space="preserve"> настоящего договора обеими сторонами.</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C92B1C" w:rsidRPr="00AF71AE" w:rsidRDefault="00C92B1C" w:rsidP="00C92B1C">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3. ПЛАТЕЖИ И РАСЧЕТЫ ПО ДОГОВОРУ</w:t>
      </w:r>
    </w:p>
    <w:p w:rsidR="00C92B1C" w:rsidRPr="00AF71AE" w:rsidRDefault="00C92B1C" w:rsidP="00C92B1C">
      <w:pPr>
        <w:spacing w:before="120"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C92B1C" w:rsidRPr="00AF71AE" w:rsidRDefault="00C92B1C" w:rsidP="00C92B1C">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C92B1C" w:rsidRPr="00AF71AE" w:rsidRDefault="00C92B1C" w:rsidP="00C92B1C">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C92B1C" w:rsidRPr="00AF71AE" w:rsidRDefault="00C92B1C" w:rsidP="00C92B1C">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C92B1C" w:rsidRPr="00AF71AE" w:rsidRDefault="00C92B1C" w:rsidP="00C92B1C">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3.4. </w:t>
      </w:r>
      <w:r w:rsidRPr="00AF71AE">
        <w:rPr>
          <w:rFonts w:ascii="Times New Roman" w:hAnsi="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sz w:val="26"/>
          <w:szCs w:val="26"/>
          <w:lang w:eastAsia="ru-RU"/>
        </w:rPr>
        <w:t>.</w:t>
      </w:r>
    </w:p>
    <w:p w:rsidR="00C92B1C" w:rsidRPr="00AF71AE" w:rsidRDefault="00C92B1C" w:rsidP="00C92B1C">
      <w:pPr>
        <w:spacing w:after="0" w:line="240" w:lineRule="auto"/>
        <w:ind w:firstLine="709"/>
        <w:contextualSpacing/>
        <w:jc w:val="both"/>
        <w:rPr>
          <w:rFonts w:ascii="Times New Roman" w:hAnsi="Times New Roman"/>
          <w:b/>
          <w:i/>
          <w:color w:val="000000"/>
          <w:w w:val="101"/>
          <w:sz w:val="26"/>
          <w:szCs w:val="26"/>
        </w:rPr>
      </w:pPr>
      <w:r w:rsidRPr="00AF71AE">
        <w:rPr>
          <w:rFonts w:ascii="Times New Roman" w:hAnsi="Times New Roman"/>
          <w:b/>
          <w:i/>
          <w:color w:val="000000"/>
          <w:w w:val="101"/>
          <w:sz w:val="26"/>
          <w:szCs w:val="26"/>
        </w:rPr>
        <w:t xml:space="preserve">Арендная плата не включает в себя  </w:t>
      </w:r>
      <w:r w:rsidRPr="00AF71AE">
        <w:rPr>
          <w:rFonts w:ascii="Times New Roman" w:hAnsi="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6"/>
          <w:szCs w:val="26"/>
          <w:lang w:eastAsia="ru-RU"/>
        </w:rPr>
        <w:t>.</w:t>
      </w:r>
      <w:r w:rsidRPr="00AF71AE">
        <w:rPr>
          <w:rFonts w:ascii="Times New Roman" w:hAnsi="Times New Roman"/>
          <w:b/>
          <w:i/>
          <w:color w:val="000000"/>
          <w:w w:val="101"/>
          <w:sz w:val="26"/>
          <w:szCs w:val="26"/>
        </w:rPr>
        <w:t>*</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3.6. </w:t>
      </w:r>
      <w:proofErr w:type="gramStart"/>
      <w:r w:rsidRPr="00AF71AE">
        <w:rPr>
          <w:rFonts w:ascii="Times New Roman" w:eastAsia="Times New Roman" w:hAnsi="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sz w:val="26"/>
          <w:szCs w:val="26"/>
          <w:lang w:eastAsia="ru-RU"/>
        </w:rPr>
        <w:t>ии ау</w:t>
      </w:r>
      <w:proofErr w:type="gramEnd"/>
      <w:r w:rsidRPr="00AF71AE">
        <w:rPr>
          <w:rFonts w:ascii="Times New Roman" w:eastAsia="Times New Roman" w:hAnsi="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C92B1C" w:rsidRPr="00AF71AE" w:rsidRDefault="00C92B1C" w:rsidP="00C92B1C">
      <w:pPr>
        <w:widowControl w:val="0"/>
        <w:tabs>
          <w:tab w:val="center" w:pos="479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4. ПРАВА И ОБЯЗАННОСТИ СТОРОН ПО ДОГОВОРУ</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4.1. Арендодатель вправе: </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sz w:val="26"/>
          <w:szCs w:val="26"/>
          <w:lang w:eastAsia="ru-RU"/>
        </w:rPr>
        <w:t xml:space="preserve">4.1.1. Осуществлять </w:t>
      </w:r>
      <w:proofErr w:type="gramStart"/>
      <w:r w:rsidRPr="00AF71AE">
        <w:rPr>
          <w:rFonts w:ascii="Times New Roman" w:eastAsia="Times New Roman" w:hAnsi="Times New Roman"/>
          <w:sz w:val="26"/>
          <w:szCs w:val="26"/>
          <w:lang w:eastAsia="ru-RU"/>
        </w:rPr>
        <w:t>контроль за</w:t>
      </w:r>
      <w:proofErr w:type="gramEnd"/>
      <w:r w:rsidRPr="00AF71AE">
        <w:rPr>
          <w:rFonts w:ascii="Times New Roman" w:eastAsia="Times New Roman" w:hAnsi="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hAnsi="Times New Roman"/>
          <w:sz w:val="26"/>
          <w:szCs w:val="26"/>
        </w:rPr>
        <w:t xml:space="preserve"> использования в соответствии с условиями настоящего Договора и действующим законодательством.</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 Арендодатель обязан:</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4.3. Арендатор вправе:</w:t>
      </w:r>
    </w:p>
    <w:p w:rsidR="00C92B1C" w:rsidRPr="00AF71AE" w:rsidRDefault="00C92B1C" w:rsidP="00C92B1C">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hAnsi="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bCs/>
          <w:sz w:val="26"/>
          <w:szCs w:val="26"/>
          <w:lang w:eastAsia="ru-RU"/>
        </w:rPr>
        <w:t xml:space="preserve">4.4. Арендатор обязан: </w:t>
      </w:r>
    </w:p>
    <w:p w:rsidR="00C92B1C" w:rsidRPr="00AF71AE" w:rsidRDefault="00C92B1C" w:rsidP="00C92B1C">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bCs/>
          <w:sz w:val="26"/>
          <w:szCs w:val="26"/>
          <w:lang w:eastAsia="ru-RU"/>
        </w:rPr>
        <w:t>4.4.1. П</w:t>
      </w:r>
      <w:r w:rsidRPr="00AF71AE">
        <w:rPr>
          <w:rFonts w:ascii="Times New Roman" w:eastAsia="Times New Roman" w:hAnsi="Times New Roman"/>
          <w:sz w:val="26"/>
          <w:szCs w:val="26"/>
          <w:lang w:eastAsia="ru-RU"/>
        </w:rPr>
        <w:t xml:space="preserve">ринять Объект аренды по акту приема-передачи, который подписывается </w:t>
      </w:r>
      <w:r w:rsidRPr="00AF71AE">
        <w:rPr>
          <w:rFonts w:ascii="Times New Roman" w:eastAsia="Times New Roman" w:hAnsi="Times New Roman"/>
          <w:bCs/>
          <w:sz w:val="26"/>
          <w:szCs w:val="26"/>
          <w:lang w:eastAsia="ru-RU"/>
        </w:rPr>
        <w:t>Арендодателем</w:t>
      </w:r>
      <w:r w:rsidRPr="00AF71AE">
        <w:rPr>
          <w:rFonts w:ascii="Times New Roman" w:eastAsia="Times New Roman" w:hAnsi="Times New Roman"/>
          <w:sz w:val="26"/>
          <w:szCs w:val="26"/>
          <w:lang w:eastAsia="ru-RU"/>
        </w:rPr>
        <w:t xml:space="preserve"> и </w:t>
      </w:r>
      <w:r w:rsidRPr="00AF71AE">
        <w:rPr>
          <w:rFonts w:ascii="Times New Roman" w:eastAsia="Times New Roman" w:hAnsi="Times New Roman"/>
          <w:bCs/>
          <w:sz w:val="26"/>
          <w:szCs w:val="26"/>
          <w:lang w:eastAsia="ru-RU"/>
        </w:rPr>
        <w:t xml:space="preserve">Арендатором </w:t>
      </w:r>
      <w:r w:rsidRPr="00AF71AE">
        <w:rPr>
          <w:rFonts w:ascii="Times New Roman" w:eastAsia="Times New Roman" w:hAnsi="Times New Roman"/>
          <w:sz w:val="26"/>
          <w:szCs w:val="26"/>
          <w:lang w:eastAsia="ru-RU"/>
        </w:rPr>
        <w:t xml:space="preserve">не позднее двадцати дней с момента </w:t>
      </w:r>
      <w:r w:rsidRPr="00AF71AE">
        <w:rPr>
          <w:rFonts w:ascii="Times New Roman" w:eastAsia="Times New Roman" w:hAnsi="Times New Roman"/>
          <w:sz w:val="26"/>
          <w:szCs w:val="26"/>
          <w:lang w:eastAsia="ru-RU"/>
        </w:rPr>
        <w:lastRenderedPageBreak/>
        <w:t xml:space="preserve">подписания настоящего Договора. В случае уклонения </w:t>
      </w:r>
      <w:r w:rsidRPr="00AF71AE">
        <w:rPr>
          <w:rFonts w:ascii="Times New Roman" w:eastAsia="Times New Roman" w:hAnsi="Times New Roman"/>
          <w:bCs/>
          <w:sz w:val="26"/>
          <w:szCs w:val="26"/>
          <w:lang w:eastAsia="ru-RU"/>
        </w:rPr>
        <w:t xml:space="preserve">Арендатора </w:t>
      </w:r>
      <w:r w:rsidRPr="00AF71AE">
        <w:rPr>
          <w:rFonts w:ascii="Times New Roman" w:eastAsia="Times New Roman" w:hAnsi="Times New Roman"/>
          <w:sz w:val="26"/>
          <w:szCs w:val="26"/>
          <w:lang w:eastAsia="ru-RU"/>
        </w:rPr>
        <w:t>от подписания акта приема-передачи в течение указанного срока Договор аренды считается незаключенным.</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4.4.3. Своевременно и полностью производить расчеты по арендной плате.</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4.4.4. Содержать Объект аренды в надлежащем техническом и санитарном состоянии. </w:t>
      </w:r>
    </w:p>
    <w:p w:rsidR="00C92B1C" w:rsidRPr="00AF71AE" w:rsidRDefault="00C92B1C" w:rsidP="00C92B1C">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C92B1C" w:rsidRPr="00AF71AE" w:rsidRDefault="00C92B1C" w:rsidP="00C92B1C">
      <w:pPr>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sz w:val="26"/>
          <w:szCs w:val="26"/>
          <w:lang w:eastAsia="ru-RU"/>
        </w:rPr>
        <w:t>А</w:t>
      </w:r>
      <w:r w:rsidRPr="00AF71AE">
        <w:rPr>
          <w:rFonts w:ascii="Times New Roman" w:eastAsia="Times New Roman" w:hAnsi="Times New Roman"/>
          <w:bCs/>
          <w:sz w:val="26"/>
          <w:szCs w:val="26"/>
          <w:lang w:eastAsia="ru-RU"/>
        </w:rPr>
        <w:t>рендатором за счет собственных сре</w:t>
      </w:r>
      <w:proofErr w:type="gramStart"/>
      <w:r w:rsidRPr="00AF71AE">
        <w:rPr>
          <w:rFonts w:ascii="Times New Roman" w:eastAsia="Times New Roman" w:hAnsi="Times New Roman"/>
          <w:bCs/>
          <w:sz w:val="26"/>
          <w:szCs w:val="26"/>
          <w:lang w:eastAsia="ru-RU"/>
        </w:rPr>
        <w:t>дств пр</w:t>
      </w:r>
      <w:proofErr w:type="gramEnd"/>
      <w:r w:rsidRPr="00AF71AE">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4.4.9. </w:t>
      </w:r>
      <w:proofErr w:type="gramStart"/>
      <w:r w:rsidRPr="00AF71AE">
        <w:rPr>
          <w:rFonts w:ascii="Times New Roman" w:eastAsia="Times New Roman" w:hAnsi="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sz w:val="26"/>
          <w:szCs w:val="26"/>
          <w:lang w:eastAsia="ru-RU"/>
        </w:rPr>
        <w:t>ресурсоснабжающей</w:t>
      </w:r>
      <w:proofErr w:type="spellEnd"/>
      <w:r w:rsidRPr="00AF71AE">
        <w:rPr>
          <w:rFonts w:ascii="Times New Roman" w:eastAsia="Times New Roman" w:hAnsi="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sz w:val="26"/>
          <w:szCs w:val="26"/>
          <w:lang w:eastAsia="ru-RU"/>
        </w:rPr>
        <w:t>с даты действия</w:t>
      </w:r>
      <w:proofErr w:type="gramEnd"/>
      <w:r w:rsidRPr="00AF71AE">
        <w:rPr>
          <w:rFonts w:ascii="Times New Roman" w:eastAsia="Times New Roman" w:hAnsi="Times New Roman"/>
          <w:sz w:val="26"/>
          <w:szCs w:val="26"/>
          <w:lang w:eastAsia="ru-RU"/>
        </w:rPr>
        <w:t xml:space="preserve"> настоящего Договора аренды, установленной пунктом 2.1 Договора. </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0</w:t>
      </w:r>
      <w:r w:rsidRPr="00AF71AE">
        <w:rPr>
          <w:rFonts w:ascii="Times New Roman" w:eastAsia="Times New Roman" w:hAnsi="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1</w:t>
      </w:r>
      <w:r w:rsidRPr="00AF71AE">
        <w:rPr>
          <w:rFonts w:ascii="Times New Roman" w:eastAsia="Times New Roman" w:hAnsi="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2</w:t>
      </w:r>
      <w:r w:rsidRPr="00AF71AE">
        <w:rPr>
          <w:rFonts w:ascii="Times New Roman" w:eastAsia="Times New Roman" w:hAnsi="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 Не производить в отношении Объекта аренды без согласия Арендодателя следующих действий:</w:t>
      </w:r>
    </w:p>
    <w:p w:rsidR="00C92B1C" w:rsidRPr="00AF71AE" w:rsidRDefault="00C92B1C" w:rsidP="00C92B1C">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сдавать Объект аренды в субаренду;</w:t>
      </w:r>
    </w:p>
    <w:p w:rsidR="00C92B1C" w:rsidRPr="00AF71AE" w:rsidRDefault="00C92B1C" w:rsidP="00C92B1C">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предоставлять Объект аренды в безвозмездное пользование.</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4</w:t>
      </w:r>
      <w:r w:rsidRPr="00AF71AE">
        <w:rPr>
          <w:rFonts w:ascii="Times New Roman" w:eastAsia="Times New Roman" w:hAnsi="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5</w:t>
      </w:r>
      <w:r w:rsidRPr="00AF71AE">
        <w:rPr>
          <w:rFonts w:ascii="Times New Roman" w:eastAsia="Times New Roman" w:hAnsi="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6</w:t>
      </w:r>
      <w:r w:rsidRPr="00AF71AE">
        <w:rPr>
          <w:rFonts w:ascii="Times New Roman" w:eastAsia="Times New Roman" w:hAnsi="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C92B1C" w:rsidRPr="00AF71AE" w:rsidRDefault="00C92B1C" w:rsidP="00C92B1C">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7</w:t>
      </w:r>
      <w:r w:rsidRPr="00AF71AE">
        <w:rPr>
          <w:rFonts w:ascii="Times New Roman" w:eastAsia="Times New Roman" w:hAnsi="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C92B1C" w:rsidRPr="00AF71AE" w:rsidRDefault="00C92B1C" w:rsidP="00C92B1C">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C92B1C" w:rsidRPr="00AF71AE" w:rsidRDefault="00C92B1C" w:rsidP="00C92B1C">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8</w:t>
      </w:r>
      <w:r w:rsidRPr="00AF71AE">
        <w:rPr>
          <w:rFonts w:ascii="Times New Roman" w:eastAsia="Times New Roman" w:hAnsi="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C92B1C" w:rsidRPr="00AF71AE" w:rsidRDefault="00C92B1C" w:rsidP="00C92B1C">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w:t>
      </w:r>
      <w:r>
        <w:rPr>
          <w:rFonts w:ascii="Times New Roman" w:eastAsia="Times New Roman" w:hAnsi="Times New Roman"/>
          <w:sz w:val="26"/>
          <w:szCs w:val="26"/>
          <w:lang w:eastAsia="ru-RU"/>
        </w:rPr>
        <w:t>19</w:t>
      </w:r>
      <w:r w:rsidRPr="00AF71AE">
        <w:rPr>
          <w:rFonts w:ascii="Times New Roman" w:eastAsia="Times New Roman" w:hAnsi="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sz w:val="26"/>
          <w:szCs w:val="26"/>
          <w:lang w:eastAsia="ru-RU"/>
        </w:rPr>
        <w:t>с даты изменения</w:t>
      </w:r>
      <w:proofErr w:type="gramEnd"/>
      <w:r w:rsidRPr="00AF71AE">
        <w:rPr>
          <w:rFonts w:ascii="Times New Roman" w:eastAsia="Times New Roman" w:hAnsi="Times New Roman"/>
          <w:sz w:val="26"/>
          <w:szCs w:val="26"/>
          <w:lang w:eastAsia="ru-RU"/>
        </w:rPr>
        <w:t>.</w:t>
      </w:r>
    </w:p>
    <w:p w:rsidR="00C92B1C" w:rsidRPr="00AF71AE" w:rsidRDefault="00C92B1C" w:rsidP="00C92B1C">
      <w:pPr>
        <w:autoSpaceDE w:val="0"/>
        <w:autoSpaceDN w:val="0"/>
        <w:adjustRightInd w:val="0"/>
        <w:spacing w:after="0" w:line="240" w:lineRule="auto"/>
        <w:ind w:firstLine="701"/>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22EC5" w:rsidRPr="00AF71AE" w:rsidRDefault="00C92B1C" w:rsidP="00E22EC5">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4.4.2</w:t>
      </w:r>
      <w:r>
        <w:rPr>
          <w:rFonts w:ascii="Times New Roman" w:eastAsia="Times New Roman" w:hAnsi="Times New Roman"/>
          <w:sz w:val="26"/>
          <w:szCs w:val="26"/>
          <w:lang w:eastAsia="ru-RU"/>
        </w:rPr>
        <w:t>0</w:t>
      </w:r>
      <w:r w:rsidRPr="00AF71AE">
        <w:rPr>
          <w:rFonts w:ascii="Times New Roman" w:eastAsia="Times New Roman" w:hAnsi="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C92B1C" w:rsidRDefault="00C92B1C" w:rsidP="00C92B1C">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5. ОТВЕТСТВЕННОСТЬ СТОРОН</w:t>
      </w:r>
    </w:p>
    <w:p w:rsidR="00E22EC5" w:rsidRPr="00AF71AE" w:rsidRDefault="00E22EC5" w:rsidP="00E22EC5">
      <w:pPr>
        <w:spacing w:before="240" w:after="24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r>
      <w:r w:rsidRPr="00AF71AE">
        <w:rPr>
          <w:rFonts w:ascii="Times New Roman" w:eastAsia="Times New Roman" w:hAnsi="Times New Roman"/>
          <w:sz w:val="26"/>
          <w:szCs w:val="26"/>
          <w:lang w:eastAsia="ru-RU"/>
        </w:rPr>
        <w:t>5.1. Стороны</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 несут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имущественную ответственность за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неисполнение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или</w:t>
      </w:r>
      <w:r>
        <w:rPr>
          <w:rFonts w:ascii="Times New Roman" w:eastAsia="Times New Roman" w:hAnsi="Times New Roman"/>
          <w:sz w:val="26"/>
          <w:szCs w:val="26"/>
          <w:lang w:eastAsia="ru-RU"/>
        </w:rPr>
        <w:t xml:space="preserve"> ненадлежащее</w:t>
      </w:r>
      <w:r w:rsidRPr="00AF71AE">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исполнение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условий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Договора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аренды  </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в</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 соответствии</w:t>
      </w:r>
      <w:r>
        <w:rPr>
          <w:rFonts w:ascii="Times New Roman" w:eastAsia="Times New Roman" w:hAnsi="Times New Roman"/>
          <w:sz w:val="26"/>
          <w:szCs w:val="26"/>
          <w:lang w:eastAsia="ru-RU"/>
        </w:rPr>
        <w:t xml:space="preserve">  </w:t>
      </w:r>
      <w:proofErr w:type="gramStart"/>
      <w:r>
        <w:rPr>
          <w:rFonts w:ascii="Times New Roman" w:eastAsia="Times New Roman" w:hAnsi="Times New Roman"/>
          <w:sz w:val="26"/>
          <w:szCs w:val="26"/>
          <w:lang w:eastAsia="ru-RU"/>
        </w:rPr>
        <w:t>с</w:t>
      </w:r>
      <w:proofErr w:type="gramEnd"/>
      <w:r>
        <w:rPr>
          <w:rFonts w:ascii="Times New Roman" w:eastAsia="Times New Roman" w:hAnsi="Times New Roman"/>
          <w:sz w:val="26"/>
          <w:szCs w:val="26"/>
          <w:lang w:eastAsia="ru-RU"/>
        </w:rPr>
        <w:t xml:space="preserve">  </w:t>
      </w:r>
    </w:p>
    <w:p w:rsidR="00C92B1C" w:rsidRPr="00AF71AE" w:rsidRDefault="00C92B1C" w:rsidP="00E22EC5">
      <w:pPr>
        <w:spacing w:after="0" w:line="240" w:lineRule="auto"/>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действующим законодательством и положениями настоящего Договора.</w:t>
      </w:r>
    </w:p>
    <w:p w:rsidR="00C92B1C" w:rsidRPr="00AF71AE" w:rsidRDefault="00C92B1C" w:rsidP="00C92B1C">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eastAsia="Times New Roman" w:hAnsi="Times New Roman"/>
          <w:sz w:val="26"/>
          <w:szCs w:val="26"/>
          <w:lang w:eastAsia="ru-RU"/>
        </w:rPr>
        <w:t xml:space="preserve">5.2. </w:t>
      </w:r>
      <w:r w:rsidRPr="00AF71AE">
        <w:rPr>
          <w:rFonts w:ascii="Times New Roman" w:hAnsi="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92B1C" w:rsidRPr="00AF71AE" w:rsidRDefault="00C92B1C" w:rsidP="00C92B1C">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hAnsi="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5.5. </w:t>
      </w:r>
      <w:proofErr w:type="gramStart"/>
      <w:r w:rsidRPr="00AF71AE">
        <w:rPr>
          <w:rFonts w:ascii="Times New Roman" w:eastAsia="Times New Roman" w:hAnsi="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C92B1C" w:rsidRPr="00AF71AE" w:rsidRDefault="00C92B1C" w:rsidP="00C92B1C">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6. ПОРЯДОК ИЗМЕНЕНИЯ И РАСТОРЖЕНИЯ ДОГОВОРА</w:t>
      </w:r>
    </w:p>
    <w:p w:rsidR="00C92B1C" w:rsidRPr="00AF71AE" w:rsidRDefault="00C92B1C" w:rsidP="00C92B1C">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6.2. Договор </w:t>
      </w:r>
      <w:proofErr w:type="gramStart"/>
      <w:r w:rsidRPr="00AF71AE">
        <w:rPr>
          <w:rFonts w:ascii="Times New Roman" w:eastAsia="Times New Roman" w:hAnsi="Times New Roman"/>
          <w:sz w:val="26"/>
          <w:szCs w:val="26"/>
          <w:lang w:eastAsia="ru-RU"/>
        </w:rPr>
        <w:t>может быть досрочно расторгнут</w:t>
      </w:r>
      <w:proofErr w:type="gramEnd"/>
      <w:r w:rsidRPr="00AF71AE">
        <w:rPr>
          <w:rFonts w:ascii="Times New Roman" w:eastAsia="Times New Roman" w:hAnsi="Times New Roman"/>
          <w:sz w:val="26"/>
          <w:szCs w:val="26"/>
          <w:lang w:eastAsia="ru-RU"/>
        </w:rPr>
        <w:t xml:space="preserve"> в судебном порядке. </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6.3. Арендодатель вправе в одностороннем порядке отказаться от договора в следующих случаях:</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допустил просрочку внесения арендных платежей на срок более двух месяцев;</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не использует Объект аренды более двух месяцев;</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при существенном ухудшении технического и санитарного состояния Объекта аренды;</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неисполнения Арендатором пунктов 4.4.2, 4.4.9, 4.4.11, 4.4.13 настоящего Договора;</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w:t>
      </w:r>
      <w:r w:rsidRPr="00AF71AE">
        <w:rPr>
          <w:rFonts w:ascii="Times New Roman" w:eastAsia="Times New Roman" w:hAnsi="Times New Roman"/>
          <w:sz w:val="26"/>
          <w:szCs w:val="26"/>
          <w:lang w:eastAsia="ru-RU"/>
        </w:rPr>
        <w:lastRenderedPageBreak/>
        <w:t>территориальных подразделений администрации города Красноярска, государственных органов и т.д.).</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C92B1C" w:rsidRPr="00AF71AE" w:rsidRDefault="00C92B1C" w:rsidP="00C92B1C">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C92B1C" w:rsidRPr="00AF71AE" w:rsidRDefault="00C92B1C" w:rsidP="00C92B1C">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7. ДОПОЛНИТЕЛЬНЫЕ УСЛОВИЯ</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C92B1C" w:rsidRPr="00AF71AE" w:rsidRDefault="00C92B1C" w:rsidP="00C92B1C">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8. ПОРЯДОК РАЗРЕШЕНИЯ СПОРОВ</w:t>
      </w:r>
    </w:p>
    <w:p w:rsidR="00C92B1C" w:rsidRPr="00AF71AE" w:rsidRDefault="00C92B1C" w:rsidP="00C92B1C">
      <w:pPr>
        <w:widowControl w:val="0"/>
        <w:tabs>
          <w:tab w:val="left" w:pos="90"/>
        </w:tabs>
        <w:autoSpaceDE w:val="0"/>
        <w:autoSpaceDN w:val="0"/>
        <w:adjustRightInd w:val="0"/>
        <w:spacing w:after="10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sz w:val="26"/>
          <w:szCs w:val="26"/>
          <w:lang w:eastAsia="ru-RU"/>
        </w:rPr>
        <w:t>недостижении</w:t>
      </w:r>
      <w:proofErr w:type="spellEnd"/>
      <w:r w:rsidRPr="00AF71AE">
        <w:rPr>
          <w:rFonts w:ascii="Times New Roman" w:eastAsia="Times New Roman" w:hAnsi="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C92B1C" w:rsidRPr="00AF71AE" w:rsidRDefault="00C92B1C" w:rsidP="00C92B1C">
      <w:pPr>
        <w:widowControl w:val="0"/>
        <w:tabs>
          <w:tab w:val="center" w:pos="481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9. ПРОЧИЕ ПОЛОЖЕНИЯ</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C92B1C" w:rsidRPr="00AF71AE" w:rsidRDefault="00C92B1C" w:rsidP="00C92B1C">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10. ЮРИДИЧЕСКИЕ АДРЕСА И РЕКВИЗИТЫ СТОРОН</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 2466010657/246601001</w:t>
      </w:r>
    </w:p>
    <w:p w:rsidR="00C92B1C" w:rsidRPr="00305E83"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Адрес: 660049 г. Красноярск ул. Карла Маркса, 75, т</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226-18-01, 226-17-66, </w:t>
      </w:r>
      <w:r>
        <w:rPr>
          <w:rFonts w:ascii="Times New Roman" w:eastAsia="Times New Roman" w:hAnsi="Times New Roman"/>
          <w:sz w:val="26"/>
          <w:szCs w:val="26"/>
          <w:lang w:eastAsia="ru-RU"/>
        </w:rPr>
        <w:t>226-18-05,</w:t>
      </w:r>
      <w:r w:rsidRPr="00A3087D">
        <w:t xml:space="preserve"> </w:t>
      </w:r>
      <w:r w:rsidRPr="00A3087D">
        <w:rPr>
          <w:rFonts w:ascii="Times New Roman" w:eastAsia="Times New Roman" w:hAnsi="Times New Roman"/>
          <w:sz w:val="26"/>
          <w:szCs w:val="26"/>
          <w:lang w:eastAsia="ru-RU"/>
        </w:rPr>
        <w:t xml:space="preserve">226-17-57, </w:t>
      </w:r>
      <w:r>
        <w:rPr>
          <w:rFonts w:ascii="Times New Roman" w:eastAsia="Times New Roman" w:hAnsi="Times New Roman"/>
          <w:sz w:val="26"/>
          <w:szCs w:val="26"/>
          <w:lang w:eastAsia="ru-RU"/>
        </w:rPr>
        <w:t>226-17-94, 226-17-83, e-</w:t>
      </w:r>
      <w:proofErr w:type="spellStart"/>
      <w:r>
        <w:rPr>
          <w:rFonts w:ascii="Times New Roman" w:eastAsia="Times New Roman" w:hAnsi="Times New Roman"/>
          <w:sz w:val="26"/>
          <w:szCs w:val="26"/>
          <w:lang w:eastAsia="ru-RU"/>
        </w:rPr>
        <w:t>mail</w:t>
      </w:r>
      <w:proofErr w:type="spellEnd"/>
      <w:r>
        <w:rPr>
          <w:rFonts w:ascii="Times New Roman" w:eastAsia="Times New Roman" w:hAnsi="Times New Roman"/>
          <w:sz w:val="26"/>
          <w:szCs w:val="26"/>
          <w:lang w:eastAsia="ru-RU"/>
        </w:rPr>
        <w:t xml:space="preserve">: </w:t>
      </w:r>
      <w:hyperlink r:id="rId24" w:history="1">
        <w:r w:rsidRPr="00F10033">
          <w:rPr>
            <w:rStyle w:val="a3"/>
            <w:rFonts w:ascii="Times New Roman" w:eastAsia="Times New Roman" w:hAnsi="Times New Roman"/>
            <w:sz w:val="26"/>
            <w:szCs w:val="26"/>
            <w:lang w:eastAsia="ru-RU"/>
          </w:rPr>
          <w:t>dmi@admkrsk.ru</w:t>
        </w:r>
      </w:hyperlink>
      <w:r>
        <w:rPr>
          <w:rFonts w:ascii="Times New Roman" w:eastAsia="Times New Roman" w:hAnsi="Times New Roman"/>
          <w:sz w:val="26"/>
          <w:szCs w:val="26"/>
          <w:lang w:eastAsia="ru-RU"/>
        </w:rPr>
        <w:t xml:space="preserve"> </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___________________________________________</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ИНН/КПП________/_______, ОГРН  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ОКВЭД ________</w:t>
      </w:r>
    </w:p>
    <w:p w:rsidR="00C92B1C" w:rsidRPr="00AF71AE" w:rsidRDefault="00C92B1C" w:rsidP="00C92B1C">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телефон: ___________, адрес электронной почты _______________.</w:t>
      </w:r>
    </w:p>
    <w:p w:rsidR="00C92B1C" w:rsidRPr="00AF71AE" w:rsidRDefault="00C92B1C" w:rsidP="00C92B1C">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C92B1C" w:rsidRPr="002447D6" w:rsidTr="00C92B1C">
        <w:tc>
          <w:tcPr>
            <w:tcW w:w="4503" w:type="dxa"/>
            <w:hideMark/>
          </w:tcPr>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C92B1C" w:rsidRPr="00AF71AE" w:rsidRDefault="00C92B1C" w:rsidP="00C92B1C">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bCs/>
                <w:sz w:val="26"/>
                <w:szCs w:val="26"/>
                <w:lang w:eastAsia="ru-RU"/>
              </w:rPr>
              <w:t xml:space="preserve"> </w:t>
            </w:r>
          </w:p>
        </w:tc>
        <w:tc>
          <w:tcPr>
            <w:tcW w:w="283" w:type="dxa"/>
          </w:tcPr>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C92B1C" w:rsidRPr="00AF71AE" w:rsidRDefault="00C92B1C" w:rsidP="00C92B1C">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C92B1C" w:rsidRPr="002447D6" w:rsidTr="00C92B1C">
        <w:tc>
          <w:tcPr>
            <w:tcW w:w="4503" w:type="dxa"/>
            <w:hideMark/>
          </w:tcPr>
          <w:p w:rsidR="00C92B1C" w:rsidRPr="00AF71AE" w:rsidRDefault="00C92B1C" w:rsidP="00C92B1C">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__________</w:t>
            </w:r>
            <w:r>
              <w:rPr>
                <w:rFonts w:ascii="Times New Roman" w:eastAsia="Times New Roman" w:hAnsi="Times New Roman"/>
                <w:sz w:val="26"/>
                <w:szCs w:val="26"/>
                <w:lang w:val="en-US" w:eastAsia="ru-RU"/>
              </w:rPr>
              <w:t>___</w:t>
            </w:r>
            <w:r w:rsidRPr="00AF71AE">
              <w:rPr>
                <w:rFonts w:ascii="Times New Roman" w:eastAsia="Times New Roman" w:hAnsi="Times New Roman"/>
                <w:sz w:val="26"/>
                <w:szCs w:val="26"/>
                <w:lang w:eastAsia="ru-RU"/>
              </w:rPr>
              <w:t>___Ф.И.О.</w:t>
            </w:r>
          </w:p>
        </w:tc>
        <w:tc>
          <w:tcPr>
            <w:tcW w:w="283" w:type="dxa"/>
          </w:tcPr>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C92B1C" w:rsidRPr="00AF71AE" w:rsidRDefault="00C92B1C" w:rsidP="00C92B1C">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 xml:space="preserve">    _______________Ф.И.О.</w:t>
            </w:r>
          </w:p>
        </w:tc>
      </w:tr>
      <w:tr w:rsidR="00C92B1C" w:rsidRPr="002447D6" w:rsidTr="00C92B1C">
        <w:tc>
          <w:tcPr>
            <w:tcW w:w="4503" w:type="dxa"/>
            <w:hideMark/>
          </w:tcPr>
          <w:p w:rsidR="00C92B1C" w:rsidRPr="00AF71AE" w:rsidRDefault="00C92B1C" w:rsidP="00C92B1C">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_______________20 __   г.</w:t>
            </w:r>
          </w:p>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c>
          <w:tcPr>
            <w:tcW w:w="283" w:type="dxa"/>
          </w:tcPr>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C92B1C" w:rsidRPr="00AF71AE" w:rsidRDefault="00C92B1C" w:rsidP="00C92B1C">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________________20 __   г.</w:t>
            </w:r>
          </w:p>
          <w:p w:rsidR="00C92B1C" w:rsidRPr="00AF71AE" w:rsidRDefault="00C92B1C" w:rsidP="00C92B1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r>
    </w:tbl>
    <w:p w:rsidR="00C92B1C" w:rsidRPr="00AF71AE" w:rsidRDefault="00C92B1C" w:rsidP="00C92B1C">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24CFD" w:rsidRDefault="00A24CFD"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24CFD" w:rsidRDefault="00A24CFD"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24CFD" w:rsidRDefault="00A24CFD"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24CFD" w:rsidRPr="00AF71AE" w:rsidRDefault="00A24CFD"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F71AE" w:rsidRDefault="00C92B1C" w:rsidP="00C92B1C">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C92B1C" w:rsidRPr="00A24CFD" w:rsidRDefault="00C92B1C" w:rsidP="00A24CFD">
      <w:pPr>
        <w:tabs>
          <w:tab w:val="left" w:pos="567"/>
          <w:tab w:val="left" w:pos="1134"/>
        </w:tabs>
        <w:spacing w:after="0" w:line="240" w:lineRule="auto"/>
        <w:ind w:right="-89" w:firstLine="709"/>
        <w:jc w:val="both"/>
        <w:rPr>
          <w:rFonts w:ascii="Times New Roman" w:hAnsi="Times New Roman"/>
          <w:b/>
          <w:i/>
          <w:sz w:val="24"/>
          <w:szCs w:val="24"/>
        </w:rPr>
      </w:pPr>
      <w:r w:rsidRPr="00AF71AE">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AF71AE">
        <w:rPr>
          <w:rFonts w:ascii="Times New Roman" w:eastAsia="Times New Roman" w:hAnsi="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ab/>
        <w:t>г. Красноярск</w:t>
      </w:r>
      <w:r w:rsidRPr="00AF71AE">
        <w:rPr>
          <w:rFonts w:ascii="Times New Roman" w:eastAsia="Times New Roman" w:hAnsi="Times New Roman"/>
          <w:sz w:val="26"/>
          <w:szCs w:val="26"/>
          <w:lang w:eastAsia="ru-RU"/>
        </w:rPr>
        <w:t xml:space="preserve">                                                                               </w:t>
      </w:r>
    </w:p>
    <w:p w:rsidR="005231AD" w:rsidRPr="00D7096C"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ab/>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B11BDC" w:rsidRPr="00B11BDC">
        <w:rPr>
          <w:rFonts w:ascii="Times New Roman" w:eastAsia="Times New Roman" w:hAnsi="Times New Roman"/>
          <w:sz w:val="26"/>
          <w:szCs w:val="26"/>
          <w:lang w:eastAsia="ru-RU"/>
        </w:rPr>
        <w:t xml:space="preserve">нежилое </w:t>
      </w:r>
      <w:r w:rsidR="00953157">
        <w:rPr>
          <w:rFonts w:ascii="Times New Roman" w:eastAsia="Times New Roman" w:hAnsi="Times New Roman"/>
          <w:sz w:val="26"/>
          <w:szCs w:val="26"/>
          <w:lang w:eastAsia="ru-RU"/>
        </w:rPr>
        <w:t>помещен</w:t>
      </w:r>
      <w:r w:rsidR="006E7D2D">
        <w:rPr>
          <w:rFonts w:ascii="Times New Roman" w:eastAsia="Times New Roman" w:hAnsi="Times New Roman"/>
          <w:sz w:val="26"/>
          <w:szCs w:val="26"/>
          <w:lang w:eastAsia="ru-RU"/>
        </w:rPr>
        <w:t xml:space="preserve">ие общей площадью </w:t>
      </w:r>
      <w:r w:rsidR="00C94F1B">
        <w:rPr>
          <w:rFonts w:ascii="Times New Roman" w:eastAsia="Times New Roman" w:hAnsi="Times New Roman"/>
          <w:sz w:val="26"/>
          <w:szCs w:val="26"/>
          <w:lang w:eastAsia="ru-RU"/>
        </w:rPr>
        <w:br/>
      </w:r>
      <w:r w:rsidR="00953157">
        <w:rPr>
          <w:rFonts w:ascii="Times New Roman" w:eastAsia="Times New Roman" w:hAnsi="Times New Roman"/>
          <w:sz w:val="26"/>
          <w:szCs w:val="26"/>
          <w:lang w:eastAsia="ru-RU"/>
        </w:rPr>
        <w:t>371,9</w:t>
      </w:r>
      <w:r w:rsidR="00C94F1B">
        <w:rPr>
          <w:rFonts w:ascii="Times New Roman" w:eastAsia="Times New Roman" w:hAnsi="Times New Roman"/>
          <w:sz w:val="26"/>
          <w:szCs w:val="26"/>
          <w:lang w:eastAsia="ru-RU"/>
        </w:rPr>
        <w:t xml:space="preserve"> кв. м, </w:t>
      </w:r>
      <w:r w:rsidR="00B11BDC" w:rsidRPr="00B11BDC">
        <w:rPr>
          <w:rFonts w:ascii="Times New Roman" w:eastAsia="Times New Roman" w:hAnsi="Times New Roman"/>
          <w:sz w:val="26"/>
          <w:szCs w:val="26"/>
          <w:lang w:eastAsia="ru-RU"/>
        </w:rPr>
        <w:t>расположенное по адресу: Красноярский край,</w:t>
      </w:r>
      <w:r w:rsidR="006E7D2D">
        <w:rPr>
          <w:rFonts w:ascii="Times New Roman" w:eastAsia="Times New Roman" w:hAnsi="Times New Roman"/>
          <w:sz w:val="26"/>
          <w:szCs w:val="26"/>
          <w:lang w:eastAsia="ru-RU"/>
        </w:rPr>
        <w:t xml:space="preserve"> </w:t>
      </w:r>
      <w:r w:rsidR="00B11BDC" w:rsidRPr="00B11BDC">
        <w:rPr>
          <w:rFonts w:ascii="Times New Roman" w:eastAsia="Times New Roman" w:hAnsi="Times New Roman"/>
          <w:sz w:val="26"/>
          <w:szCs w:val="26"/>
          <w:lang w:eastAsia="ru-RU"/>
        </w:rPr>
        <w:t xml:space="preserve">г. Красноярск, </w:t>
      </w:r>
      <w:r w:rsidR="006E7D2D">
        <w:rPr>
          <w:rFonts w:ascii="Times New Roman" w:eastAsia="Times New Roman" w:hAnsi="Times New Roman"/>
          <w:sz w:val="26"/>
          <w:szCs w:val="26"/>
          <w:lang w:eastAsia="ru-RU"/>
        </w:rPr>
        <w:br/>
      </w:r>
      <w:proofErr w:type="spellStart"/>
      <w:r w:rsidR="00953157">
        <w:rPr>
          <w:rFonts w:ascii="Times New Roman" w:eastAsia="Times New Roman" w:hAnsi="Times New Roman"/>
          <w:sz w:val="26"/>
          <w:szCs w:val="26"/>
          <w:lang w:eastAsia="ru-RU"/>
        </w:rPr>
        <w:t>пр-кт</w:t>
      </w:r>
      <w:proofErr w:type="spellEnd"/>
      <w:r w:rsidR="00B11BDC" w:rsidRPr="00B11BDC">
        <w:rPr>
          <w:rFonts w:ascii="Times New Roman" w:eastAsia="Times New Roman" w:hAnsi="Times New Roman"/>
          <w:sz w:val="26"/>
          <w:szCs w:val="26"/>
          <w:lang w:eastAsia="ru-RU"/>
        </w:rPr>
        <w:t xml:space="preserve">. </w:t>
      </w:r>
      <w:r w:rsidR="00E469CD">
        <w:rPr>
          <w:rFonts w:ascii="Times New Roman" w:eastAsia="Times New Roman" w:hAnsi="Times New Roman"/>
          <w:sz w:val="26"/>
          <w:szCs w:val="26"/>
          <w:lang w:eastAsia="ru-RU"/>
        </w:rPr>
        <w:t>Мира</w:t>
      </w:r>
      <w:r w:rsidR="00B11BDC" w:rsidRPr="00B11BDC">
        <w:rPr>
          <w:rFonts w:ascii="Times New Roman" w:eastAsia="Times New Roman" w:hAnsi="Times New Roman"/>
          <w:sz w:val="26"/>
          <w:szCs w:val="26"/>
          <w:lang w:eastAsia="ru-RU"/>
        </w:rPr>
        <w:t xml:space="preserve">, д. </w:t>
      </w:r>
      <w:r w:rsidR="00E469CD">
        <w:rPr>
          <w:rFonts w:ascii="Times New Roman" w:eastAsia="Times New Roman" w:hAnsi="Times New Roman"/>
          <w:sz w:val="26"/>
          <w:szCs w:val="26"/>
          <w:lang w:eastAsia="ru-RU"/>
        </w:rPr>
        <w:t>52</w:t>
      </w:r>
      <w:r w:rsidR="00B11BDC" w:rsidRPr="00B11BDC">
        <w:rPr>
          <w:rFonts w:ascii="Times New Roman" w:eastAsia="Times New Roman" w:hAnsi="Times New Roman"/>
          <w:sz w:val="26"/>
          <w:szCs w:val="26"/>
          <w:lang w:eastAsia="ru-RU"/>
        </w:rPr>
        <w:t xml:space="preserve">, </w:t>
      </w:r>
      <w:r w:rsidR="006E7D2D">
        <w:rPr>
          <w:rFonts w:ascii="Times New Roman" w:eastAsia="Times New Roman" w:hAnsi="Times New Roman"/>
          <w:sz w:val="26"/>
          <w:szCs w:val="26"/>
          <w:lang w:eastAsia="ru-RU"/>
        </w:rPr>
        <w:t xml:space="preserve">стр. </w:t>
      </w:r>
      <w:r w:rsidR="00E469CD">
        <w:rPr>
          <w:rFonts w:ascii="Times New Roman" w:eastAsia="Times New Roman" w:hAnsi="Times New Roman"/>
          <w:sz w:val="26"/>
          <w:szCs w:val="26"/>
          <w:lang w:eastAsia="ru-RU"/>
        </w:rPr>
        <w:t>пом. 28</w:t>
      </w:r>
      <w:r w:rsidR="00B11BDC" w:rsidRPr="00B11BDC">
        <w:rPr>
          <w:rFonts w:ascii="Times New Roman" w:eastAsia="Times New Roman" w:hAnsi="Times New Roman"/>
          <w:sz w:val="26"/>
          <w:szCs w:val="26"/>
          <w:lang w:eastAsia="ru-RU"/>
        </w:rPr>
        <w:t xml:space="preserve">, </w:t>
      </w:r>
      <w:r w:rsidR="00C94F1B" w:rsidRPr="00B11BDC">
        <w:rPr>
          <w:rFonts w:ascii="Times New Roman" w:eastAsia="Times New Roman" w:hAnsi="Times New Roman"/>
          <w:sz w:val="26"/>
          <w:szCs w:val="26"/>
          <w:lang w:eastAsia="ru-RU"/>
        </w:rPr>
        <w:t xml:space="preserve">кадастровый номер </w:t>
      </w:r>
      <w:r w:rsidR="00C94F1B" w:rsidRPr="005C182F">
        <w:rPr>
          <w:rFonts w:ascii="Times New Roman" w:eastAsia="Times New Roman" w:hAnsi="Times New Roman"/>
          <w:bCs/>
          <w:sz w:val="26"/>
          <w:szCs w:val="26"/>
          <w:lang w:eastAsia="ar-SA"/>
        </w:rPr>
        <w:t>24:50:</w:t>
      </w:r>
      <w:r w:rsidR="00C94F1B">
        <w:rPr>
          <w:rFonts w:ascii="Times New Roman" w:eastAsia="Times New Roman" w:hAnsi="Times New Roman"/>
          <w:bCs/>
          <w:sz w:val="26"/>
          <w:szCs w:val="26"/>
          <w:lang w:eastAsia="ar-SA"/>
        </w:rPr>
        <w:t>0300249</w:t>
      </w:r>
      <w:r w:rsidR="00C94F1B" w:rsidRPr="005C182F">
        <w:rPr>
          <w:rFonts w:ascii="Times New Roman" w:eastAsia="Times New Roman" w:hAnsi="Times New Roman"/>
          <w:bCs/>
          <w:sz w:val="26"/>
          <w:szCs w:val="26"/>
          <w:lang w:eastAsia="ar-SA"/>
        </w:rPr>
        <w:t>:</w:t>
      </w:r>
      <w:r w:rsidR="00C94F1B">
        <w:rPr>
          <w:rFonts w:ascii="Times New Roman" w:eastAsia="Times New Roman" w:hAnsi="Times New Roman"/>
          <w:bCs/>
          <w:sz w:val="26"/>
          <w:szCs w:val="26"/>
          <w:lang w:eastAsia="ar-SA"/>
        </w:rPr>
        <w:t>404</w:t>
      </w:r>
      <w:r w:rsidR="00C94F1B" w:rsidRPr="005C182F">
        <w:rPr>
          <w:rFonts w:ascii="Times New Roman" w:eastAsia="Times New Roman" w:hAnsi="Times New Roman"/>
          <w:sz w:val="26"/>
          <w:szCs w:val="26"/>
          <w:lang w:eastAsia="ru-RU"/>
        </w:rPr>
        <w:t xml:space="preserve"> (</w:t>
      </w:r>
      <w:r w:rsidR="00C94F1B" w:rsidRPr="00B11BDC">
        <w:rPr>
          <w:rFonts w:ascii="Times New Roman" w:eastAsia="Times New Roman" w:hAnsi="Times New Roman"/>
          <w:sz w:val="26"/>
          <w:szCs w:val="26"/>
          <w:lang w:eastAsia="ru-RU"/>
        </w:rPr>
        <w:t xml:space="preserve">далее </w:t>
      </w:r>
      <w:proofErr w:type="gramStart"/>
      <w:r w:rsidR="00C94F1B" w:rsidRPr="00B11BDC">
        <w:rPr>
          <w:rFonts w:ascii="Times New Roman" w:eastAsia="Times New Roman" w:hAnsi="Times New Roman"/>
          <w:sz w:val="26"/>
          <w:szCs w:val="26"/>
          <w:lang w:eastAsia="ru-RU"/>
        </w:rPr>
        <w:t>именуемое</w:t>
      </w:r>
      <w:proofErr w:type="gramEnd"/>
      <w:r w:rsidR="00C94F1B" w:rsidRPr="00B11BDC">
        <w:rPr>
          <w:rFonts w:ascii="Times New Roman" w:eastAsia="Times New Roman" w:hAnsi="Times New Roman"/>
          <w:sz w:val="26"/>
          <w:szCs w:val="26"/>
          <w:lang w:eastAsia="ru-RU"/>
        </w:rPr>
        <w:t xml:space="preserve"> – Объект аренды)</w:t>
      </w:r>
      <w:r w:rsidR="00C94F1B">
        <w:rPr>
          <w:rFonts w:ascii="Times New Roman" w:eastAsia="Times New Roman" w:hAnsi="Times New Roman"/>
          <w:sz w:val="26"/>
          <w:szCs w:val="26"/>
          <w:lang w:eastAsia="ru-RU"/>
        </w:rPr>
        <w:t xml:space="preserve">, </w:t>
      </w:r>
      <w:r w:rsidR="00B11BDC" w:rsidRPr="00B11BDC">
        <w:rPr>
          <w:rFonts w:ascii="Times New Roman" w:eastAsia="Times New Roman" w:hAnsi="Times New Roman"/>
          <w:sz w:val="26"/>
          <w:szCs w:val="26"/>
          <w:lang w:eastAsia="ru-RU"/>
        </w:rPr>
        <w:t xml:space="preserve">в следующем санитарно-техническом состоянии: удовлетворительное, </w:t>
      </w:r>
      <w:r w:rsidR="00B11BDC" w:rsidRPr="00D7096C">
        <w:rPr>
          <w:rFonts w:ascii="Times New Roman" w:eastAsia="Times New Roman" w:hAnsi="Times New Roman"/>
          <w:sz w:val="26"/>
          <w:szCs w:val="26"/>
          <w:lang w:eastAsia="ru-RU"/>
        </w:rPr>
        <w:t>требуется ремонт.</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sidR="004A27D1">
        <w:rPr>
          <w:rFonts w:ascii="Times New Roman" w:eastAsia="Times New Roman" w:hAnsi="Times New Roman"/>
          <w:bCs/>
          <w:sz w:val="26"/>
          <w:szCs w:val="26"/>
          <w:lang w:eastAsia="ru-RU"/>
        </w:rPr>
        <w:t>дату</w:t>
      </w:r>
      <w:r w:rsidR="004A27D1"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sz w:val="26"/>
          <w:szCs w:val="26"/>
          <w:lang w:eastAsia="ru-RU"/>
        </w:rPr>
        <w:t>Объекта аренды</w:t>
      </w:r>
      <w:r w:rsidRPr="00AF71AE">
        <w:rPr>
          <w:rFonts w:ascii="Times New Roman" w:eastAsia="Times New Roman" w:hAnsi="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FF7F03" w:rsidTr="00302042">
        <w:trPr>
          <w:trHeight w:val="527"/>
        </w:trPr>
        <w:tc>
          <w:tcPr>
            <w:tcW w:w="4634" w:type="dxa"/>
          </w:tcPr>
          <w:p w:rsidR="005231AD" w:rsidRPr="00AF71AE" w:rsidRDefault="005231AD" w:rsidP="00302042">
            <w:pPr>
              <w:spacing w:after="120" w:line="240" w:lineRule="auto"/>
              <w:rPr>
                <w:rFonts w:ascii="Times New Roman" w:eastAsia="Times New Roman" w:hAnsi="Times New Roman"/>
                <w:bCs/>
                <w:sz w:val="26"/>
                <w:szCs w:val="26"/>
                <w:lang w:eastAsia="ru-RU"/>
              </w:rPr>
            </w:pPr>
          </w:p>
          <w:p w:rsidR="005231AD" w:rsidRPr="00AF71AE" w:rsidRDefault="005231AD" w:rsidP="00302042">
            <w:pPr>
              <w:spacing w:after="120" w:line="240" w:lineRule="auto"/>
              <w:rPr>
                <w:rFonts w:ascii="Times New Roman" w:eastAsia="Times New Roman" w:hAnsi="Times New Roman"/>
                <w:bCs/>
                <w:sz w:val="26"/>
                <w:szCs w:val="26"/>
                <w:lang w:eastAsia="ru-RU"/>
              </w:rPr>
            </w:pPr>
          </w:p>
          <w:p w:rsidR="005231AD" w:rsidRPr="00AF71AE" w:rsidRDefault="005231AD" w:rsidP="00302042">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5231AD" w:rsidRPr="00AF71AE" w:rsidRDefault="005231AD" w:rsidP="0030204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5231AD" w:rsidRPr="00AF71AE" w:rsidRDefault="005231AD" w:rsidP="0030204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5231AD" w:rsidRPr="00AF71AE" w:rsidRDefault="005231AD" w:rsidP="0030204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_________________</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r w:rsidR="005231AD" w:rsidRPr="00FF7F03" w:rsidTr="00302042">
        <w:trPr>
          <w:trHeight w:val="527"/>
        </w:trPr>
        <w:tc>
          <w:tcPr>
            <w:tcW w:w="4634" w:type="dxa"/>
          </w:tcPr>
          <w:p w:rsidR="005231AD" w:rsidRPr="00AF71AE" w:rsidRDefault="005231AD" w:rsidP="00302042">
            <w:pPr>
              <w:spacing w:after="120" w:line="240" w:lineRule="auto"/>
              <w:rPr>
                <w:rFonts w:ascii="Times New Roman" w:eastAsia="Times New Roman" w:hAnsi="Times New Roman"/>
                <w:bCs/>
                <w:sz w:val="26"/>
                <w:szCs w:val="26"/>
                <w:lang w:eastAsia="ru-RU"/>
              </w:rPr>
            </w:pPr>
          </w:p>
          <w:p w:rsidR="005231AD" w:rsidRPr="00AF71AE" w:rsidRDefault="005231AD" w:rsidP="00302042">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5231AD" w:rsidRPr="00AF71AE" w:rsidRDefault="005231AD" w:rsidP="00302042">
            <w:pPr>
              <w:spacing w:after="120" w:line="240" w:lineRule="auto"/>
              <w:rPr>
                <w:rFonts w:ascii="Times New Roman" w:eastAsia="Times New Roman" w:hAnsi="Times New Roman"/>
                <w:sz w:val="26"/>
                <w:szCs w:val="26"/>
                <w:lang w:val="en-US" w:eastAsia="ru-RU"/>
              </w:rPr>
            </w:pPr>
          </w:p>
          <w:p w:rsidR="005231AD" w:rsidRPr="00AF71AE" w:rsidRDefault="005231AD" w:rsidP="00302042">
            <w:pPr>
              <w:spacing w:after="120" w:line="240" w:lineRule="auto"/>
              <w:rPr>
                <w:rFonts w:ascii="Times New Roman" w:eastAsia="Times New Roman" w:hAnsi="Times New Roman"/>
                <w:sz w:val="26"/>
                <w:szCs w:val="26"/>
                <w:lang w:eastAsia="ru-RU"/>
              </w:rPr>
            </w:pP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_________________ </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sz w:val="24"/>
          <w:szCs w:val="24"/>
          <w:lang w:eastAsia="ru-RU"/>
        </w:rPr>
      </w:pPr>
    </w:p>
    <w:p w:rsidR="005231AD" w:rsidRDefault="005231AD" w:rsidP="005231AD">
      <w:pPr>
        <w:spacing w:after="0" w:line="240" w:lineRule="auto"/>
        <w:ind w:left="6237"/>
        <w:rPr>
          <w:rFonts w:ascii="Times New Roman" w:eastAsia="Times New Roman" w:hAnsi="Times New Roman"/>
          <w:sz w:val="24"/>
          <w:szCs w:val="24"/>
          <w:lang w:eastAsia="ru-RU"/>
        </w:rPr>
      </w:pPr>
    </w:p>
    <w:p w:rsidR="005231AD" w:rsidRDefault="005231AD" w:rsidP="005231AD">
      <w:pPr>
        <w:spacing w:after="0" w:line="240" w:lineRule="auto"/>
        <w:ind w:left="6237"/>
        <w:rPr>
          <w:rFonts w:ascii="Times New Roman" w:eastAsia="Times New Roman" w:hAnsi="Times New Roman"/>
          <w:sz w:val="24"/>
          <w:szCs w:val="24"/>
          <w:lang w:eastAsia="ru-RU"/>
        </w:rPr>
      </w:pPr>
    </w:p>
    <w:p w:rsidR="00B11BDC" w:rsidRDefault="00B11BDC" w:rsidP="005231AD">
      <w:pPr>
        <w:spacing w:after="0" w:line="240" w:lineRule="auto"/>
        <w:ind w:left="6237"/>
        <w:rPr>
          <w:rFonts w:ascii="Times New Roman" w:eastAsia="Times New Roman" w:hAnsi="Times New Roman"/>
          <w:sz w:val="24"/>
          <w:szCs w:val="24"/>
          <w:lang w:eastAsia="ru-RU"/>
        </w:rPr>
      </w:pPr>
    </w:p>
    <w:p w:rsidR="00A24CFD" w:rsidRDefault="00A24CFD" w:rsidP="005231AD">
      <w:pPr>
        <w:spacing w:after="0" w:line="240" w:lineRule="auto"/>
        <w:ind w:left="6237"/>
        <w:rPr>
          <w:rFonts w:ascii="Times New Roman" w:eastAsia="Times New Roman" w:hAnsi="Times New Roman"/>
          <w:sz w:val="24"/>
          <w:szCs w:val="24"/>
          <w:lang w:eastAsia="ru-RU"/>
        </w:rPr>
      </w:pPr>
    </w:p>
    <w:p w:rsidR="005231AD" w:rsidRDefault="005231AD" w:rsidP="005231AD">
      <w:pPr>
        <w:spacing w:after="0" w:line="240" w:lineRule="auto"/>
        <w:ind w:left="6237"/>
        <w:rPr>
          <w:rFonts w:ascii="Times New Roman" w:eastAsia="Times New Roman" w:hAnsi="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РАСЧЕТ АРЕНДНОЙ ПЛАТЫ</w:t>
      </w:r>
    </w:p>
    <w:p w:rsidR="005231AD" w:rsidRDefault="00B11BDC" w:rsidP="005231AD">
      <w:pPr>
        <w:spacing w:after="0" w:line="240" w:lineRule="auto"/>
        <w:ind w:right="847"/>
        <w:jc w:val="center"/>
        <w:rPr>
          <w:rFonts w:ascii="Times New Roman" w:eastAsia="Times New Roman" w:hAnsi="Times New Roman"/>
          <w:sz w:val="24"/>
          <w:szCs w:val="24"/>
          <w:lang w:eastAsia="ru-RU"/>
        </w:rPr>
      </w:pPr>
      <w:r w:rsidRPr="00B11BDC">
        <w:rPr>
          <w:rFonts w:ascii="Times New Roman" w:eastAsia="Times New Roman" w:hAnsi="Times New Roman"/>
          <w:sz w:val="24"/>
          <w:szCs w:val="24"/>
          <w:lang w:eastAsia="ru-RU"/>
        </w:rPr>
        <w:t xml:space="preserve">за </w:t>
      </w:r>
      <w:r w:rsidR="006E7D2D">
        <w:rPr>
          <w:rFonts w:ascii="Times New Roman" w:eastAsia="Times New Roman" w:hAnsi="Times New Roman"/>
          <w:sz w:val="24"/>
          <w:szCs w:val="24"/>
          <w:lang w:eastAsia="ru-RU"/>
        </w:rPr>
        <w:t xml:space="preserve"> </w:t>
      </w:r>
      <w:r w:rsidRPr="00B11BDC">
        <w:rPr>
          <w:rFonts w:ascii="Times New Roman" w:eastAsia="Times New Roman" w:hAnsi="Times New Roman"/>
          <w:sz w:val="24"/>
          <w:szCs w:val="24"/>
          <w:lang w:eastAsia="ru-RU"/>
        </w:rPr>
        <w:t xml:space="preserve">нежилое </w:t>
      </w:r>
      <w:r w:rsidR="00E469CD">
        <w:rPr>
          <w:rFonts w:ascii="Times New Roman" w:eastAsia="Times New Roman" w:hAnsi="Times New Roman"/>
          <w:sz w:val="24"/>
          <w:szCs w:val="24"/>
          <w:lang w:eastAsia="ru-RU"/>
        </w:rPr>
        <w:t>помещен</w:t>
      </w:r>
      <w:r w:rsidRPr="00B11BDC">
        <w:rPr>
          <w:rFonts w:ascii="Times New Roman" w:eastAsia="Times New Roman" w:hAnsi="Times New Roman"/>
          <w:sz w:val="24"/>
          <w:szCs w:val="24"/>
          <w:lang w:eastAsia="ru-RU"/>
        </w:rPr>
        <w:t xml:space="preserve">ие по адресу: Красноярский край, г. Красноярск, </w:t>
      </w:r>
      <w:r w:rsidR="006E7D2D">
        <w:rPr>
          <w:rFonts w:ascii="Times New Roman" w:eastAsia="Times New Roman" w:hAnsi="Times New Roman"/>
          <w:sz w:val="24"/>
          <w:szCs w:val="24"/>
          <w:lang w:eastAsia="ru-RU"/>
        </w:rPr>
        <w:br/>
      </w:r>
      <w:proofErr w:type="spellStart"/>
      <w:r w:rsidR="00E469CD">
        <w:rPr>
          <w:rFonts w:ascii="Times New Roman" w:eastAsia="Times New Roman" w:hAnsi="Times New Roman"/>
          <w:sz w:val="24"/>
          <w:szCs w:val="24"/>
          <w:lang w:eastAsia="ru-RU"/>
        </w:rPr>
        <w:t>пр-кт</w:t>
      </w:r>
      <w:proofErr w:type="spellEnd"/>
      <w:r w:rsidRPr="00B11BDC">
        <w:rPr>
          <w:rFonts w:ascii="Times New Roman" w:eastAsia="Times New Roman" w:hAnsi="Times New Roman"/>
          <w:sz w:val="24"/>
          <w:szCs w:val="24"/>
          <w:lang w:eastAsia="ru-RU"/>
        </w:rPr>
        <w:t xml:space="preserve">. </w:t>
      </w:r>
      <w:r w:rsidR="00E469CD">
        <w:rPr>
          <w:rFonts w:ascii="Times New Roman" w:eastAsia="Times New Roman" w:hAnsi="Times New Roman"/>
          <w:sz w:val="24"/>
          <w:szCs w:val="24"/>
          <w:lang w:eastAsia="ru-RU"/>
        </w:rPr>
        <w:t>Мира</w:t>
      </w:r>
      <w:r w:rsidRPr="00B11BDC">
        <w:rPr>
          <w:rFonts w:ascii="Times New Roman" w:eastAsia="Times New Roman" w:hAnsi="Times New Roman"/>
          <w:sz w:val="24"/>
          <w:szCs w:val="24"/>
          <w:lang w:eastAsia="ru-RU"/>
        </w:rPr>
        <w:t xml:space="preserve">, д. </w:t>
      </w:r>
      <w:r w:rsidR="00E469CD">
        <w:rPr>
          <w:rFonts w:ascii="Times New Roman" w:eastAsia="Times New Roman" w:hAnsi="Times New Roman"/>
          <w:sz w:val="24"/>
          <w:szCs w:val="24"/>
          <w:lang w:eastAsia="ru-RU"/>
        </w:rPr>
        <w:t>52</w:t>
      </w:r>
      <w:r w:rsidRPr="00B11BDC">
        <w:rPr>
          <w:rFonts w:ascii="Times New Roman" w:eastAsia="Times New Roman" w:hAnsi="Times New Roman"/>
          <w:sz w:val="24"/>
          <w:szCs w:val="24"/>
          <w:lang w:eastAsia="ru-RU"/>
        </w:rPr>
        <w:t xml:space="preserve">, </w:t>
      </w:r>
      <w:r w:rsidR="00E469CD">
        <w:rPr>
          <w:rFonts w:ascii="Times New Roman" w:eastAsia="Times New Roman" w:hAnsi="Times New Roman"/>
          <w:sz w:val="24"/>
          <w:szCs w:val="24"/>
          <w:lang w:eastAsia="ru-RU"/>
        </w:rPr>
        <w:t>пом. 28</w:t>
      </w:r>
      <w:r w:rsidRPr="00B11BDC">
        <w:rPr>
          <w:rFonts w:ascii="Times New Roman" w:eastAsia="Times New Roman" w:hAnsi="Times New Roman"/>
          <w:sz w:val="24"/>
          <w:szCs w:val="24"/>
          <w:lang w:eastAsia="ru-RU"/>
        </w:rPr>
        <w:t xml:space="preserve">, </w:t>
      </w:r>
      <w:proofErr w:type="gramStart"/>
      <w:r w:rsidRPr="00B11BDC">
        <w:rPr>
          <w:rFonts w:ascii="Times New Roman" w:eastAsia="Times New Roman" w:hAnsi="Times New Roman"/>
          <w:sz w:val="24"/>
          <w:szCs w:val="24"/>
          <w:lang w:eastAsia="ru-RU"/>
        </w:rPr>
        <w:t>используемое</w:t>
      </w:r>
      <w:proofErr w:type="gramEnd"/>
      <w:r w:rsidRPr="00B11BDC">
        <w:rPr>
          <w:rFonts w:ascii="Times New Roman" w:eastAsia="Times New Roman" w:hAnsi="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B11BDC" w:rsidRPr="00AF71AE" w:rsidRDefault="00B11BDC" w:rsidP="005231AD">
      <w:pPr>
        <w:spacing w:after="0" w:line="240" w:lineRule="auto"/>
        <w:ind w:right="847"/>
        <w:jc w:val="center"/>
        <w:rPr>
          <w:rFonts w:ascii="Times New Roman" w:eastAsia="Times New Roman" w:hAnsi="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sz w:val="24"/>
          <w:szCs w:val="24"/>
          <w:lang w:eastAsia="ru-RU"/>
        </w:rPr>
      </w:pPr>
    </w:p>
    <w:p w:rsidR="004A27D1"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 xml:space="preserve">2. Арендная плата назначается </w:t>
      </w:r>
      <w:proofErr w:type="gramStart"/>
      <w:r w:rsidR="004A27D1" w:rsidRPr="00AF71AE">
        <w:rPr>
          <w:rFonts w:ascii="Times New Roman" w:eastAsia="Times New Roman" w:hAnsi="Times New Roman"/>
          <w:bCs/>
          <w:sz w:val="24"/>
          <w:szCs w:val="24"/>
          <w:lang w:eastAsia="ru-RU"/>
        </w:rPr>
        <w:t xml:space="preserve">с </w:t>
      </w:r>
      <w:r w:rsidR="004A27D1" w:rsidRPr="004A27D1">
        <w:rPr>
          <w:rFonts w:ascii="Times New Roman" w:eastAsia="Times New Roman" w:hAnsi="Times New Roman"/>
          <w:bCs/>
          <w:sz w:val="24"/>
          <w:szCs w:val="24"/>
          <w:lang w:eastAsia="ru-RU"/>
        </w:rPr>
        <w:t>даты подписания</w:t>
      </w:r>
      <w:proofErr w:type="gramEnd"/>
      <w:r w:rsidR="004A27D1" w:rsidRPr="004A27D1">
        <w:rPr>
          <w:rFonts w:ascii="Times New Roman" w:eastAsia="Times New Roman" w:hAnsi="Times New Roman"/>
          <w:bCs/>
          <w:sz w:val="24"/>
          <w:szCs w:val="24"/>
          <w:lang w:eastAsia="ru-RU"/>
        </w:rPr>
        <w:t xml:space="preserve"> настоящего договора обеими сторонами</w:t>
      </w:r>
      <w:r w:rsidR="004A27D1">
        <w:rPr>
          <w:rFonts w:ascii="Times New Roman" w:eastAsia="Times New Roman" w:hAnsi="Times New Roman"/>
          <w:bCs/>
          <w:sz w:val="24"/>
          <w:szCs w:val="24"/>
          <w:lang w:eastAsia="ru-RU"/>
        </w:rPr>
        <w:t>.</w:t>
      </w:r>
      <w:r w:rsidR="004A27D1" w:rsidRPr="004A27D1">
        <w:rPr>
          <w:rFonts w:ascii="Times New Roman" w:eastAsia="Times New Roman" w:hAnsi="Times New Roman"/>
          <w:sz w:val="24"/>
          <w:szCs w:val="24"/>
          <w:lang w:eastAsia="ru-RU"/>
        </w:rPr>
        <w:t xml:space="preserve"> </w:t>
      </w:r>
    </w:p>
    <w:p w:rsidR="005231AD" w:rsidRPr="00A24CFD"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sz w:val="24"/>
          <w:szCs w:val="24"/>
          <w:lang w:eastAsia="ru-RU"/>
        </w:rPr>
        <w:t xml:space="preserve">                                           </w:t>
      </w:r>
      <w:proofErr w:type="gramStart"/>
      <w:r w:rsidRPr="00AF71AE">
        <w:rPr>
          <w:rFonts w:ascii="Times New Roman" w:eastAsia="Times New Roman" w:hAnsi="Times New Roman"/>
          <w:sz w:val="24"/>
          <w:szCs w:val="24"/>
          <w:lang w:eastAsia="ru-RU"/>
        </w:rPr>
        <w:t>к</w:t>
      </w:r>
      <w:proofErr w:type="gramEnd"/>
      <w:r w:rsidRPr="00AF71AE">
        <w:rPr>
          <w:rFonts w:ascii="Times New Roman" w:eastAsia="Times New Roman" w:hAnsi="Times New Roman"/>
          <w:sz w:val="24"/>
          <w:szCs w:val="24"/>
          <w:lang w:eastAsia="ru-RU"/>
        </w:rPr>
        <w:t xml:space="preserve">/с 40102810245370000011; </w:t>
      </w:r>
      <w:proofErr w:type="gramStart"/>
      <w:r w:rsidRPr="00AF71AE">
        <w:rPr>
          <w:rFonts w:ascii="Times New Roman" w:eastAsia="Times New Roman" w:hAnsi="Times New Roman"/>
          <w:sz w:val="24"/>
          <w:szCs w:val="24"/>
          <w:lang w:eastAsia="ru-RU"/>
        </w:rPr>
        <w:t>получатель</w:t>
      </w:r>
      <w:proofErr w:type="gramEnd"/>
      <w:r w:rsidRPr="00AF71AE">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00A24CFD" w:rsidRPr="00A24CFD">
        <w:rPr>
          <w:rFonts w:ascii="Times New Roman" w:hAnsi="Times New Roman"/>
          <w:sz w:val="24"/>
          <w:szCs w:val="24"/>
        </w:rPr>
        <w:t>905 1 16 07090 04 0200 140</w:t>
      </w:r>
      <w:r w:rsidRPr="00A24CFD">
        <w:rPr>
          <w:rFonts w:ascii="Times New Roman" w:eastAsia="Times New Roman" w:hAnsi="Times New Roman"/>
          <w:sz w:val="24"/>
          <w:szCs w:val="24"/>
          <w:lang w:eastAsia="ru-RU"/>
        </w:rPr>
        <w:t>.</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hAnsi="Times New Roman"/>
          <w:b/>
          <w:i/>
          <w:color w:val="000000"/>
          <w:w w:val="101"/>
          <w:sz w:val="24"/>
          <w:szCs w:val="24"/>
        </w:rPr>
      </w:pPr>
      <w:r w:rsidRPr="00AF71AE">
        <w:rPr>
          <w:rFonts w:ascii="Times New Roman" w:hAnsi="Times New Roman"/>
          <w:b/>
          <w:i/>
          <w:color w:val="000000"/>
          <w:w w:val="101"/>
          <w:sz w:val="24"/>
          <w:szCs w:val="24"/>
        </w:rPr>
        <w:t xml:space="preserve">Арендная плата не включает в себя  </w:t>
      </w:r>
      <w:r w:rsidRPr="00AF71AE">
        <w:rPr>
          <w:rFonts w:ascii="Times New Roman" w:hAnsi="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4"/>
          <w:szCs w:val="24"/>
          <w:lang w:eastAsia="ru-RU"/>
        </w:rPr>
        <w:t>.</w:t>
      </w:r>
      <w:r w:rsidRPr="00AF71AE">
        <w:rPr>
          <w:rFonts w:ascii="Times New Roman" w:hAnsi="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4. </w:t>
      </w:r>
      <w:r w:rsidRPr="00AF71AE">
        <w:rPr>
          <w:rFonts w:ascii="Times New Roman" w:eastAsia="Times New Roman" w:hAnsi="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FF7F03" w:rsidTr="00302042">
        <w:trPr>
          <w:trHeight w:val="448"/>
        </w:trPr>
        <w:tc>
          <w:tcPr>
            <w:tcW w:w="4361" w:type="dxa"/>
            <w:tcBorders>
              <w:top w:val="nil"/>
              <w:left w:val="nil"/>
              <w:bottom w:val="nil"/>
              <w:right w:val="nil"/>
            </w:tcBorders>
            <w:hideMark/>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Арендатор</w:t>
            </w:r>
            <w:r w:rsidRPr="00AF71AE">
              <w:rPr>
                <w:rFonts w:ascii="Times New Roman" w:eastAsia="Times New Roman" w:hAnsi="Times New Roman"/>
                <w:bCs/>
                <w:sz w:val="24"/>
                <w:szCs w:val="24"/>
                <w:lang w:val="en-US" w:eastAsia="ru-RU"/>
              </w:rPr>
              <w:t>:</w:t>
            </w:r>
          </w:p>
        </w:tc>
      </w:tr>
      <w:tr w:rsidR="005231AD" w:rsidRPr="00FF7F03" w:rsidTr="00302042">
        <w:tc>
          <w:tcPr>
            <w:tcW w:w="4361" w:type="dxa"/>
            <w:tcBorders>
              <w:top w:val="nil"/>
              <w:left w:val="nil"/>
              <w:bottom w:val="single" w:sz="4" w:space="0" w:color="auto"/>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302042">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5231AD" w:rsidRPr="00FF7F03" w:rsidTr="00302042">
        <w:trPr>
          <w:trHeight w:val="591"/>
        </w:trPr>
        <w:tc>
          <w:tcPr>
            <w:tcW w:w="4361" w:type="dxa"/>
            <w:tcBorders>
              <w:top w:val="single" w:sz="4" w:space="0" w:color="auto"/>
              <w:left w:val="nil"/>
              <w:bottom w:val="nil"/>
              <w:right w:val="nil"/>
            </w:tcBorders>
            <w:hideMark/>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c>
          <w:tcPr>
            <w:tcW w:w="1134" w:type="dxa"/>
            <w:tcBorders>
              <w:top w:val="nil"/>
              <w:left w:val="nil"/>
              <w:bottom w:val="nil"/>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ab/>
      </w:r>
    </w:p>
    <w:p w:rsidR="005231AD" w:rsidRPr="00AF71AE" w:rsidRDefault="005231AD" w:rsidP="005231AD">
      <w:pPr>
        <w:tabs>
          <w:tab w:val="left" w:pos="1134"/>
        </w:tabs>
        <w:spacing w:after="0" w:line="240" w:lineRule="auto"/>
        <w:ind w:right="-89" w:firstLine="709"/>
        <w:jc w:val="both"/>
        <w:rPr>
          <w:rFonts w:ascii="Times New Roman" w:hAnsi="Times New Roman"/>
          <w:b/>
          <w:i/>
          <w:sz w:val="20"/>
          <w:szCs w:val="20"/>
        </w:rPr>
      </w:pPr>
      <w:r w:rsidRPr="00AF71AE">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0"/>
          <w:szCs w:val="20"/>
        </w:rPr>
        <w:t xml:space="preserve">                                                                                                                                         </w:t>
      </w:r>
    </w:p>
    <w:p w:rsidR="005231AD" w:rsidRDefault="005231AD" w:rsidP="005231AD">
      <w:pPr>
        <w:spacing w:after="0" w:line="192" w:lineRule="auto"/>
        <w:ind w:left="4944" w:right="-2"/>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ab/>
      </w:r>
      <w:r w:rsidRPr="00AF71AE">
        <w:rPr>
          <w:rFonts w:ascii="Times New Roman" w:eastAsia="Times New Roman" w:hAnsi="Times New Roman"/>
          <w:sz w:val="24"/>
          <w:szCs w:val="24"/>
          <w:lang w:eastAsia="ru-RU"/>
        </w:rPr>
        <w:tab/>
      </w:r>
      <w:r w:rsidRPr="00AF71AE">
        <w:rPr>
          <w:rFonts w:ascii="Times New Roman" w:eastAsia="Times New Roman" w:hAnsi="Times New Roman"/>
          <w:sz w:val="24"/>
          <w:szCs w:val="24"/>
          <w:lang w:eastAsia="ru-RU"/>
        </w:rPr>
        <w:tab/>
      </w:r>
    </w:p>
    <w:p w:rsidR="005231AD" w:rsidRDefault="005231AD" w:rsidP="00BF5F3A">
      <w:pPr>
        <w:spacing w:after="0" w:line="192" w:lineRule="auto"/>
        <w:ind w:right="-2"/>
        <w:rPr>
          <w:rFonts w:ascii="Times New Roman" w:eastAsia="Times New Roman" w:hAnsi="Times New Roman"/>
          <w:sz w:val="24"/>
          <w:szCs w:val="24"/>
          <w:lang w:eastAsia="ru-RU"/>
        </w:rPr>
      </w:pPr>
    </w:p>
    <w:p w:rsidR="005031C1" w:rsidRDefault="005031C1" w:rsidP="00BF5F3A">
      <w:pPr>
        <w:spacing w:after="0" w:line="192" w:lineRule="auto"/>
        <w:ind w:right="-2"/>
        <w:rPr>
          <w:rFonts w:ascii="Times New Roman" w:eastAsia="Times New Roman" w:hAnsi="Times New Roman"/>
          <w:sz w:val="24"/>
          <w:szCs w:val="24"/>
          <w:lang w:eastAsia="ru-RU"/>
        </w:rPr>
      </w:pPr>
      <w:r w:rsidRPr="005031C1">
        <w:rPr>
          <w:rFonts w:ascii="Times New Roman" w:eastAsia="Times New Roman" w:hAnsi="Times New Roman"/>
          <w:sz w:val="24"/>
          <w:szCs w:val="24"/>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8pt" o:ole="">
            <v:imagedata r:id="rId25" o:title=""/>
          </v:shape>
          <o:OLEObject Type="Embed" ProgID="Acrobat.Document.DC" ShapeID="_x0000_i1025" DrawAspect="Content" ObjectID="_1781001903" r:id="rId26"/>
        </w:object>
      </w:r>
    </w:p>
    <w:p w:rsidR="00EF20AE" w:rsidRDefault="00EF20AE"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A03F2D" w:rsidP="00932EA4">
      <w:pPr>
        <w:suppressAutoHyphens/>
        <w:spacing w:after="0" w:line="240" w:lineRule="auto"/>
        <w:jc w:val="both"/>
        <w:rPr>
          <w:rFonts w:ascii="Times New Roman" w:eastAsia="Times New Roman" w:hAnsi="Times New Roman"/>
          <w:sz w:val="26"/>
          <w:szCs w:val="26"/>
          <w:lang w:eastAsia="ar-SA"/>
        </w:rPr>
      </w:pPr>
      <w:r>
        <w:rPr>
          <w:rFonts w:ascii="Times New Roman" w:eastAsia="Times New Roman" w:hAnsi="Times New Roman"/>
          <w:noProof/>
          <w:sz w:val="26"/>
          <w:szCs w:val="26"/>
          <w:lang w:eastAsia="ru-RU"/>
        </w:rPr>
        <w:drawing>
          <wp:inline distT="0" distB="0" distL="0" distR="0">
            <wp:extent cx="8728164" cy="5916739"/>
            <wp:effectExtent l="0" t="3810" r="0" b="0"/>
            <wp:docPr id="1" name="Рисунок 1" descr="Z:\_Общие документы недвижимость\АУКЦИОНЫ\1 ЦЕНТРАЛЬНЫЙ\2024\Мира, 52, пом. 28\Фото - Мира, 52, пом. 28\Фото 1 - Мира, 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1 ЦЕНТРАЛЬНЫЙ\2024\Мира, 52, пом. 28\Фото - Мира, 52, пом. 28\Фото 1 - Мира, 52-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8728419" cy="5916912"/>
                    </a:xfrm>
                    <a:prstGeom prst="rect">
                      <a:avLst/>
                    </a:prstGeom>
                    <a:noFill/>
                    <a:ln>
                      <a:noFill/>
                    </a:ln>
                  </pic:spPr>
                </pic:pic>
              </a:graphicData>
            </a:graphic>
          </wp:inline>
        </w:drawing>
      </w:r>
    </w:p>
    <w:p w:rsidR="00A03F2D" w:rsidRDefault="00A03F2D" w:rsidP="00932EA4">
      <w:pPr>
        <w:suppressAutoHyphens/>
        <w:spacing w:after="0" w:line="240" w:lineRule="auto"/>
        <w:jc w:val="both"/>
        <w:rPr>
          <w:rFonts w:ascii="Times New Roman" w:eastAsia="Times New Roman" w:hAnsi="Times New Roman"/>
          <w:sz w:val="26"/>
          <w:szCs w:val="26"/>
          <w:lang w:eastAsia="ar-SA"/>
        </w:rPr>
      </w:pPr>
    </w:p>
    <w:p w:rsidR="00A03F2D" w:rsidRDefault="00A03F2D" w:rsidP="00932EA4">
      <w:pPr>
        <w:suppressAutoHyphens/>
        <w:spacing w:after="0" w:line="240" w:lineRule="auto"/>
        <w:jc w:val="both"/>
        <w:rPr>
          <w:rFonts w:ascii="Times New Roman" w:eastAsia="Times New Roman" w:hAnsi="Times New Roman"/>
          <w:sz w:val="26"/>
          <w:szCs w:val="26"/>
          <w:lang w:eastAsia="ar-SA"/>
        </w:rPr>
      </w:pPr>
    </w:p>
    <w:p w:rsidR="00A03F2D" w:rsidRDefault="00A03F2D" w:rsidP="00932EA4">
      <w:pPr>
        <w:suppressAutoHyphens/>
        <w:spacing w:after="0" w:line="240" w:lineRule="auto"/>
        <w:jc w:val="both"/>
        <w:rPr>
          <w:rFonts w:ascii="Times New Roman" w:eastAsia="Times New Roman" w:hAnsi="Times New Roman"/>
          <w:sz w:val="26"/>
          <w:szCs w:val="26"/>
          <w:lang w:eastAsia="ar-SA"/>
        </w:rPr>
      </w:pPr>
      <w:r>
        <w:rPr>
          <w:rFonts w:ascii="Times New Roman" w:eastAsia="Times New Roman" w:hAnsi="Times New Roman"/>
          <w:noProof/>
          <w:sz w:val="26"/>
          <w:szCs w:val="26"/>
          <w:lang w:eastAsia="ru-RU"/>
        </w:rPr>
        <w:lastRenderedPageBreak/>
        <w:drawing>
          <wp:inline distT="0" distB="0" distL="0" distR="0">
            <wp:extent cx="9049440" cy="5949691"/>
            <wp:effectExtent l="6985" t="0" r="6350" b="6350"/>
            <wp:docPr id="4" name="Рисунок 4" descr="Z:\_Общие документы недвижимость\АУКЦИОНЫ\1 ЦЕНТРАЛЬНЫЙ\2024\Мира, 52, пом. 28\Фото - Мира, 52, пом. 28\Фото 2 - Мира, 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1 ЦЕНТРАЛЬНЫЙ\2024\Мира, 52, пом. 28\Фото - Мира, 52, пом. 28\Фото 2 - Мира, 52-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049704" cy="5949865"/>
                    </a:xfrm>
                    <a:prstGeom prst="rect">
                      <a:avLst/>
                    </a:prstGeom>
                    <a:noFill/>
                    <a:ln>
                      <a:noFill/>
                    </a:ln>
                  </pic:spPr>
                </pic:pic>
              </a:graphicData>
            </a:graphic>
          </wp:inline>
        </w:drawing>
      </w: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A03F2D" w:rsidP="00932EA4">
      <w:pPr>
        <w:suppressAutoHyphens/>
        <w:spacing w:after="0" w:line="240" w:lineRule="auto"/>
        <w:jc w:val="both"/>
        <w:rPr>
          <w:rFonts w:ascii="Times New Roman" w:eastAsia="Times New Roman" w:hAnsi="Times New Roman"/>
          <w:sz w:val="26"/>
          <w:szCs w:val="26"/>
          <w:lang w:eastAsia="ar-SA"/>
        </w:rPr>
      </w:pPr>
      <w:r>
        <w:rPr>
          <w:rFonts w:ascii="Times New Roman" w:eastAsia="Times New Roman" w:hAnsi="Times New Roman"/>
          <w:noProof/>
          <w:sz w:val="26"/>
          <w:szCs w:val="26"/>
          <w:lang w:eastAsia="ru-RU"/>
        </w:rPr>
        <w:lastRenderedPageBreak/>
        <w:drawing>
          <wp:inline distT="0" distB="0" distL="0" distR="0">
            <wp:extent cx="8938578" cy="5897244"/>
            <wp:effectExtent l="0" t="3175" r="0" b="0"/>
            <wp:docPr id="5" name="Рисунок 5" descr="Z:\_Общие документы недвижимость\АУКЦИОНЫ\1 ЦЕНТРАЛЬНЫЙ\2024\Мира, 52, пом. 28\Фото - Мира, 52, пом. 28\Фото 3 - Мира, 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1 ЦЕНТРАЛЬНЫЙ\2024\Мира, 52, пом. 28\Фото - Мира, 52, пом. 28\Фото 3 - Мира, 52-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8943044" cy="5900190"/>
                    </a:xfrm>
                    <a:prstGeom prst="rect">
                      <a:avLst/>
                    </a:prstGeom>
                    <a:noFill/>
                    <a:ln>
                      <a:noFill/>
                    </a:ln>
                  </pic:spPr>
                </pic:pic>
              </a:graphicData>
            </a:graphic>
          </wp:inline>
        </w:drawing>
      </w:r>
    </w:p>
    <w:p w:rsidR="009B2206" w:rsidRDefault="009B2206" w:rsidP="00932EA4">
      <w:pPr>
        <w:suppressAutoHyphens/>
        <w:spacing w:after="0" w:line="240" w:lineRule="auto"/>
        <w:jc w:val="both"/>
        <w:rPr>
          <w:rFonts w:ascii="Times New Roman" w:eastAsia="Times New Roman" w:hAnsi="Times New Roman"/>
          <w:sz w:val="26"/>
          <w:szCs w:val="26"/>
          <w:lang w:eastAsia="ar-SA"/>
        </w:rPr>
      </w:pPr>
    </w:p>
    <w:p w:rsidR="009B2206" w:rsidRDefault="009B2206" w:rsidP="00932EA4">
      <w:pPr>
        <w:suppressAutoHyphens/>
        <w:spacing w:after="0" w:line="240" w:lineRule="auto"/>
        <w:jc w:val="both"/>
        <w:rPr>
          <w:rFonts w:ascii="Times New Roman" w:eastAsia="Times New Roman" w:hAnsi="Times New Roman"/>
          <w:sz w:val="26"/>
          <w:szCs w:val="26"/>
          <w:lang w:eastAsia="ar-SA"/>
        </w:rPr>
      </w:pPr>
      <w:bookmarkStart w:id="8" w:name="_GoBack"/>
      <w:bookmarkEnd w:id="8"/>
    </w:p>
    <w:sectPr w:rsidR="009B2206" w:rsidSect="00C92B1C">
      <w:headerReference w:type="default" r:id="rId30"/>
      <w:pgSz w:w="11905" w:h="16837"/>
      <w:pgMar w:top="1134" w:right="851" w:bottom="851"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B1C" w:rsidRDefault="00C92B1C" w:rsidP="008705E9">
      <w:pPr>
        <w:spacing w:after="0" w:line="240" w:lineRule="auto"/>
      </w:pPr>
      <w:r>
        <w:separator/>
      </w:r>
    </w:p>
  </w:endnote>
  <w:endnote w:type="continuationSeparator" w:id="0">
    <w:p w:rsidR="00C92B1C" w:rsidRDefault="00C92B1C"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B1C" w:rsidRDefault="00C92B1C" w:rsidP="008705E9">
      <w:pPr>
        <w:spacing w:after="0" w:line="240" w:lineRule="auto"/>
      </w:pPr>
      <w:r>
        <w:separator/>
      </w:r>
    </w:p>
  </w:footnote>
  <w:footnote w:type="continuationSeparator" w:id="0">
    <w:p w:rsidR="00C92B1C" w:rsidRDefault="00C92B1C"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B1C" w:rsidRDefault="00C92B1C">
    <w:pPr>
      <w:pStyle w:val="a9"/>
      <w:jc w:val="center"/>
    </w:pPr>
    <w:r>
      <w:fldChar w:fldCharType="begin"/>
    </w:r>
    <w:r>
      <w:instrText>PAGE   \* MERGEFORMAT</w:instrText>
    </w:r>
    <w:r>
      <w:fldChar w:fldCharType="separate"/>
    </w:r>
    <w:r w:rsidR="00A03F2D" w:rsidRPr="00A03F2D">
      <w:rPr>
        <w:noProof/>
        <w:lang w:val="ru-RU"/>
      </w:rPr>
      <w:t>30</w:t>
    </w:r>
    <w:r>
      <w:fldChar w:fldCharType="end"/>
    </w:r>
  </w:p>
  <w:p w:rsidR="00C92B1C" w:rsidRDefault="00C92B1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04B2"/>
    <w:rsid w:val="00023FEE"/>
    <w:rsid w:val="00025255"/>
    <w:rsid w:val="000328F7"/>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ADA"/>
    <w:rsid w:val="00087E39"/>
    <w:rsid w:val="000931B9"/>
    <w:rsid w:val="00095345"/>
    <w:rsid w:val="00096874"/>
    <w:rsid w:val="00097A65"/>
    <w:rsid w:val="00097D02"/>
    <w:rsid w:val="000A53C9"/>
    <w:rsid w:val="000B09DA"/>
    <w:rsid w:val="000B172A"/>
    <w:rsid w:val="000B42E9"/>
    <w:rsid w:val="000C04A7"/>
    <w:rsid w:val="000C14CA"/>
    <w:rsid w:val="000C7A9B"/>
    <w:rsid w:val="000D0D2E"/>
    <w:rsid w:val="000D1D5B"/>
    <w:rsid w:val="000E1356"/>
    <w:rsid w:val="000E135C"/>
    <w:rsid w:val="000F1AEC"/>
    <w:rsid w:val="000F4B4F"/>
    <w:rsid w:val="000F52C2"/>
    <w:rsid w:val="000F68E6"/>
    <w:rsid w:val="0010041B"/>
    <w:rsid w:val="0010385A"/>
    <w:rsid w:val="00113104"/>
    <w:rsid w:val="00116967"/>
    <w:rsid w:val="00116F35"/>
    <w:rsid w:val="00122330"/>
    <w:rsid w:val="0012352F"/>
    <w:rsid w:val="0013028F"/>
    <w:rsid w:val="00130B7F"/>
    <w:rsid w:val="00132611"/>
    <w:rsid w:val="00141FDC"/>
    <w:rsid w:val="00144315"/>
    <w:rsid w:val="00146E94"/>
    <w:rsid w:val="00152B50"/>
    <w:rsid w:val="00164CA7"/>
    <w:rsid w:val="001656A6"/>
    <w:rsid w:val="00174A9C"/>
    <w:rsid w:val="0018041C"/>
    <w:rsid w:val="001838CD"/>
    <w:rsid w:val="001865B4"/>
    <w:rsid w:val="0018673D"/>
    <w:rsid w:val="001874E3"/>
    <w:rsid w:val="00191058"/>
    <w:rsid w:val="00191BC2"/>
    <w:rsid w:val="0019520A"/>
    <w:rsid w:val="00195266"/>
    <w:rsid w:val="00196248"/>
    <w:rsid w:val="001B13DE"/>
    <w:rsid w:val="001B17BC"/>
    <w:rsid w:val="001B594A"/>
    <w:rsid w:val="001B608E"/>
    <w:rsid w:val="001C2112"/>
    <w:rsid w:val="001C3872"/>
    <w:rsid w:val="001D0BB9"/>
    <w:rsid w:val="001D0D39"/>
    <w:rsid w:val="001E2911"/>
    <w:rsid w:val="001E66AF"/>
    <w:rsid w:val="001E688E"/>
    <w:rsid w:val="001F0FC1"/>
    <w:rsid w:val="001F53F5"/>
    <w:rsid w:val="00202197"/>
    <w:rsid w:val="0021084D"/>
    <w:rsid w:val="002116CA"/>
    <w:rsid w:val="00225DAA"/>
    <w:rsid w:val="00226462"/>
    <w:rsid w:val="002307D3"/>
    <w:rsid w:val="00230D31"/>
    <w:rsid w:val="00233773"/>
    <w:rsid w:val="00240BD4"/>
    <w:rsid w:val="00240D36"/>
    <w:rsid w:val="00243191"/>
    <w:rsid w:val="00246EEB"/>
    <w:rsid w:val="00251783"/>
    <w:rsid w:val="00256D5B"/>
    <w:rsid w:val="00257451"/>
    <w:rsid w:val="0026134C"/>
    <w:rsid w:val="0026255E"/>
    <w:rsid w:val="00267C19"/>
    <w:rsid w:val="002709EC"/>
    <w:rsid w:val="00274D2F"/>
    <w:rsid w:val="002811F1"/>
    <w:rsid w:val="00283741"/>
    <w:rsid w:val="002837D0"/>
    <w:rsid w:val="002857A6"/>
    <w:rsid w:val="00286A84"/>
    <w:rsid w:val="00291357"/>
    <w:rsid w:val="00292025"/>
    <w:rsid w:val="00294803"/>
    <w:rsid w:val="002A10BA"/>
    <w:rsid w:val="002A278D"/>
    <w:rsid w:val="002B64D9"/>
    <w:rsid w:val="002C2D9A"/>
    <w:rsid w:val="002C6879"/>
    <w:rsid w:val="002D1FE1"/>
    <w:rsid w:val="002D43CF"/>
    <w:rsid w:val="002E0785"/>
    <w:rsid w:val="002E26CE"/>
    <w:rsid w:val="002E6361"/>
    <w:rsid w:val="002E7CE4"/>
    <w:rsid w:val="002F3092"/>
    <w:rsid w:val="003001D0"/>
    <w:rsid w:val="00302042"/>
    <w:rsid w:val="0030312E"/>
    <w:rsid w:val="00313E6A"/>
    <w:rsid w:val="0031531D"/>
    <w:rsid w:val="003166AF"/>
    <w:rsid w:val="003240BD"/>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420"/>
    <w:rsid w:val="00364CFE"/>
    <w:rsid w:val="0037103A"/>
    <w:rsid w:val="00372668"/>
    <w:rsid w:val="00380166"/>
    <w:rsid w:val="00380FA4"/>
    <w:rsid w:val="00382C79"/>
    <w:rsid w:val="0038497D"/>
    <w:rsid w:val="00387107"/>
    <w:rsid w:val="00390A1B"/>
    <w:rsid w:val="003917FD"/>
    <w:rsid w:val="00391B5B"/>
    <w:rsid w:val="00393583"/>
    <w:rsid w:val="00393CCA"/>
    <w:rsid w:val="003945CF"/>
    <w:rsid w:val="003975A9"/>
    <w:rsid w:val="003A2AE8"/>
    <w:rsid w:val="003B3C1A"/>
    <w:rsid w:val="003B64E4"/>
    <w:rsid w:val="003C0743"/>
    <w:rsid w:val="003C48A0"/>
    <w:rsid w:val="003C4926"/>
    <w:rsid w:val="003D0E25"/>
    <w:rsid w:val="003D1E40"/>
    <w:rsid w:val="003D2035"/>
    <w:rsid w:val="003E0C6D"/>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BCD"/>
    <w:rsid w:val="00433D06"/>
    <w:rsid w:val="00433E09"/>
    <w:rsid w:val="00435647"/>
    <w:rsid w:val="004367C2"/>
    <w:rsid w:val="004425B4"/>
    <w:rsid w:val="004438CD"/>
    <w:rsid w:val="00444078"/>
    <w:rsid w:val="00447124"/>
    <w:rsid w:val="00453773"/>
    <w:rsid w:val="0045489D"/>
    <w:rsid w:val="00455155"/>
    <w:rsid w:val="004602CD"/>
    <w:rsid w:val="0046039F"/>
    <w:rsid w:val="00475724"/>
    <w:rsid w:val="00476426"/>
    <w:rsid w:val="00481CAC"/>
    <w:rsid w:val="00483D00"/>
    <w:rsid w:val="00490FE1"/>
    <w:rsid w:val="004925BE"/>
    <w:rsid w:val="00494FB9"/>
    <w:rsid w:val="004A27D1"/>
    <w:rsid w:val="004A626E"/>
    <w:rsid w:val="004A6568"/>
    <w:rsid w:val="004C06D3"/>
    <w:rsid w:val="004C0DE9"/>
    <w:rsid w:val="004D40BD"/>
    <w:rsid w:val="004E0923"/>
    <w:rsid w:val="004E18B0"/>
    <w:rsid w:val="004F2B33"/>
    <w:rsid w:val="004F35EA"/>
    <w:rsid w:val="004F419A"/>
    <w:rsid w:val="005031C1"/>
    <w:rsid w:val="0051039C"/>
    <w:rsid w:val="0051439B"/>
    <w:rsid w:val="005146D1"/>
    <w:rsid w:val="00514BFD"/>
    <w:rsid w:val="005231AD"/>
    <w:rsid w:val="00525EAD"/>
    <w:rsid w:val="00540929"/>
    <w:rsid w:val="005419F8"/>
    <w:rsid w:val="00546C04"/>
    <w:rsid w:val="00551487"/>
    <w:rsid w:val="0055695E"/>
    <w:rsid w:val="00560699"/>
    <w:rsid w:val="00561867"/>
    <w:rsid w:val="00582233"/>
    <w:rsid w:val="0058254A"/>
    <w:rsid w:val="00587B5E"/>
    <w:rsid w:val="00591C7D"/>
    <w:rsid w:val="0059511B"/>
    <w:rsid w:val="00595275"/>
    <w:rsid w:val="005A5BA7"/>
    <w:rsid w:val="005A639F"/>
    <w:rsid w:val="005B66D6"/>
    <w:rsid w:val="005B6912"/>
    <w:rsid w:val="005B7A68"/>
    <w:rsid w:val="005C050F"/>
    <w:rsid w:val="005C09A9"/>
    <w:rsid w:val="005C182F"/>
    <w:rsid w:val="005C2CE5"/>
    <w:rsid w:val="005C421A"/>
    <w:rsid w:val="005C4696"/>
    <w:rsid w:val="005C5DDA"/>
    <w:rsid w:val="005C6D86"/>
    <w:rsid w:val="005C6FC4"/>
    <w:rsid w:val="005C7A57"/>
    <w:rsid w:val="005C7AB9"/>
    <w:rsid w:val="005D0D5F"/>
    <w:rsid w:val="005D4308"/>
    <w:rsid w:val="005D72C0"/>
    <w:rsid w:val="005D7E20"/>
    <w:rsid w:val="005E403B"/>
    <w:rsid w:val="005F3743"/>
    <w:rsid w:val="005F3A94"/>
    <w:rsid w:val="005F62CE"/>
    <w:rsid w:val="005F6834"/>
    <w:rsid w:val="006000E2"/>
    <w:rsid w:val="006019B4"/>
    <w:rsid w:val="006050EB"/>
    <w:rsid w:val="00607EF9"/>
    <w:rsid w:val="00610C76"/>
    <w:rsid w:val="0061187C"/>
    <w:rsid w:val="00615A5A"/>
    <w:rsid w:val="00616381"/>
    <w:rsid w:val="00621648"/>
    <w:rsid w:val="00621735"/>
    <w:rsid w:val="00636033"/>
    <w:rsid w:val="0063752C"/>
    <w:rsid w:val="00641004"/>
    <w:rsid w:val="00646CF0"/>
    <w:rsid w:val="00646ED1"/>
    <w:rsid w:val="006476FD"/>
    <w:rsid w:val="00653BA5"/>
    <w:rsid w:val="00656BF1"/>
    <w:rsid w:val="006605F1"/>
    <w:rsid w:val="0066490C"/>
    <w:rsid w:val="00667B40"/>
    <w:rsid w:val="00667EB7"/>
    <w:rsid w:val="006709A8"/>
    <w:rsid w:val="00671719"/>
    <w:rsid w:val="006726EB"/>
    <w:rsid w:val="00676101"/>
    <w:rsid w:val="0068600C"/>
    <w:rsid w:val="00690A55"/>
    <w:rsid w:val="00691794"/>
    <w:rsid w:val="0069289F"/>
    <w:rsid w:val="006A0AA8"/>
    <w:rsid w:val="006A1D8E"/>
    <w:rsid w:val="006B1E2C"/>
    <w:rsid w:val="006B534E"/>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D2D"/>
    <w:rsid w:val="006E7F63"/>
    <w:rsid w:val="006F1C61"/>
    <w:rsid w:val="006F219C"/>
    <w:rsid w:val="007008CD"/>
    <w:rsid w:val="00703F7A"/>
    <w:rsid w:val="0070720D"/>
    <w:rsid w:val="007124B7"/>
    <w:rsid w:val="007221CC"/>
    <w:rsid w:val="00731BF7"/>
    <w:rsid w:val="00732971"/>
    <w:rsid w:val="0073392F"/>
    <w:rsid w:val="00741C87"/>
    <w:rsid w:val="00741D22"/>
    <w:rsid w:val="00742817"/>
    <w:rsid w:val="00742D49"/>
    <w:rsid w:val="007445EB"/>
    <w:rsid w:val="00755539"/>
    <w:rsid w:val="00762916"/>
    <w:rsid w:val="00765DE2"/>
    <w:rsid w:val="00770815"/>
    <w:rsid w:val="0077170A"/>
    <w:rsid w:val="007720B3"/>
    <w:rsid w:val="00773A41"/>
    <w:rsid w:val="00777B01"/>
    <w:rsid w:val="00790592"/>
    <w:rsid w:val="007939BF"/>
    <w:rsid w:val="007A176B"/>
    <w:rsid w:val="007A74E9"/>
    <w:rsid w:val="007A7AFB"/>
    <w:rsid w:val="007B1434"/>
    <w:rsid w:val="007B365A"/>
    <w:rsid w:val="007C14D5"/>
    <w:rsid w:val="007C34A3"/>
    <w:rsid w:val="007C68DC"/>
    <w:rsid w:val="007D3ACF"/>
    <w:rsid w:val="007D3C97"/>
    <w:rsid w:val="007D6ED5"/>
    <w:rsid w:val="007E265E"/>
    <w:rsid w:val="007F5B06"/>
    <w:rsid w:val="007F6859"/>
    <w:rsid w:val="00800021"/>
    <w:rsid w:val="008010B8"/>
    <w:rsid w:val="008028EA"/>
    <w:rsid w:val="0080704D"/>
    <w:rsid w:val="00813F67"/>
    <w:rsid w:val="00815AA6"/>
    <w:rsid w:val="0081740F"/>
    <w:rsid w:val="008178D9"/>
    <w:rsid w:val="00821C58"/>
    <w:rsid w:val="0082253D"/>
    <w:rsid w:val="00822FD0"/>
    <w:rsid w:val="00837F3B"/>
    <w:rsid w:val="00850EF1"/>
    <w:rsid w:val="00852F18"/>
    <w:rsid w:val="00855FF9"/>
    <w:rsid w:val="008562EF"/>
    <w:rsid w:val="008705E9"/>
    <w:rsid w:val="00876FAE"/>
    <w:rsid w:val="0087751A"/>
    <w:rsid w:val="00881D77"/>
    <w:rsid w:val="00883266"/>
    <w:rsid w:val="00891569"/>
    <w:rsid w:val="00895D28"/>
    <w:rsid w:val="008A1587"/>
    <w:rsid w:val="008A23FF"/>
    <w:rsid w:val="008A6E87"/>
    <w:rsid w:val="008A7BD5"/>
    <w:rsid w:val="008B4D6B"/>
    <w:rsid w:val="008B6780"/>
    <w:rsid w:val="008C360F"/>
    <w:rsid w:val="008C3FB3"/>
    <w:rsid w:val="008C722F"/>
    <w:rsid w:val="008D61B8"/>
    <w:rsid w:val="008E00FE"/>
    <w:rsid w:val="008E1D2F"/>
    <w:rsid w:val="008E378E"/>
    <w:rsid w:val="008E4292"/>
    <w:rsid w:val="008E4DFD"/>
    <w:rsid w:val="008F363A"/>
    <w:rsid w:val="008F547C"/>
    <w:rsid w:val="008F5A36"/>
    <w:rsid w:val="009012EE"/>
    <w:rsid w:val="009041D7"/>
    <w:rsid w:val="009044ED"/>
    <w:rsid w:val="0091183A"/>
    <w:rsid w:val="00915FF7"/>
    <w:rsid w:val="00916A5C"/>
    <w:rsid w:val="00921E9C"/>
    <w:rsid w:val="0092622F"/>
    <w:rsid w:val="00932EA4"/>
    <w:rsid w:val="0093472B"/>
    <w:rsid w:val="00937919"/>
    <w:rsid w:val="00942B3E"/>
    <w:rsid w:val="009438D2"/>
    <w:rsid w:val="00944A91"/>
    <w:rsid w:val="009457BE"/>
    <w:rsid w:val="00945B1F"/>
    <w:rsid w:val="009479F2"/>
    <w:rsid w:val="00952A69"/>
    <w:rsid w:val="00953157"/>
    <w:rsid w:val="00955251"/>
    <w:rsid w:val="00957445"/>
    <w:rsid w:val="0096149A"/>
    <w:rsid w:val="0096480B"/>
    <w:rsid w:val="0096707A"/>
    <w:rsid w:val="009701CD"/>
    <w:rsid w:val="009713C0"/>
    <w:rsid w:val="00974146"/>
    <w:rsid w:val="00975903"/>
    <w:rsid w:val="00983FDE"/>
    <w:rsid w:val="009900E0"/>
    <w:rsid w:val="00990F5A"/>
    <w:rsid w:val="00990F64"/>
    <w:rsid w:val="009916E2"/>
    <w:rsid w:val="00993E5D"/>
    <w:rsid w:val="009948F8"/>
    <w:rsid w:val="009A2F1E"/>
    <w:rsid w:val="009A5700"/>
    <w:rsid w:val="009B2206"/>
    <w:rsid w:val="009B2417"/>
    <w:rsid w:val="009B7F90"/>
    <w:rsid w:val="009C4EBA"/>
    <w:rsid w:val="009C6151"/>
    <w:rsid w:val="009C668A"/>
    <w:rsid w:val="009D3B9E"/>
    <w:rsid w:val="009D5AB6"/>
    <w:rsid w:val="009D6F01"/>
    <w:rsid w:val="009E48A1"/>
    <w:rsid w:val="009E73B2"/>
    <w:rsid w:val="009F254F"/>
    <w:rsid w:val="00A03F2D"/>
    <w:rsid w:val="00A102E3"/>
    <w:rsid w:val="00A11300"/>
    <w:rsid w:val="00A154DA"/>
    <w:rsid w:val="00A170AB"/>
    <w:rsid w:val="00A17349"/>
    <w:rsid w:val="00A200FE"/>
    <w:rsid w:val="00A2097F"/>
    <w:rsid w:val="00A24CFD"/>
    <w:rsid w:val="00A26C78"/>
    <w:rsid w:val="00A331A0"/>
    <w:rsid w:val="00A332D8"/>
    <w:rsid w:val="00A34D74"/>
    <w:rsid w:val="00A353F7"/>
    <w:rsid w:val="00A402E6"/>
    <w:rsid w:val="00A463C6"/>
    <w:rsid w:val="00A4688B"/>
    <w:rsid w:val="00A52591"/>
    <w:rsid w:val="00A54180"/>
    <w:rsid w:val="00A56746"/>
    <w:rsid w:val="00A62369"/>
    <w:rsid w:val="00A65585"/>
    <w:rsid w:val="00A657BE"/>
    <w:rsid w:val="00A71DE8"/>
    <w:rsid w:val="00A76C5C"/>
    <w:rsid w:val="00A8137E"/>
    <w:rsid w:val="00A83F7D"/>
    <w:rsid w:val="00A851D5"/>
    <w:rsid w:val="00A85665"/>
    <w:rsid w:val="00A85D68"/>
    <w:rsid w:val="00A97033"/>
    <w:rsid w:val="00AA1906"/>
    <w:rsid w:val="00AA266B"/>
    <w:rsid w:val="00AA3669"/>
    <w:rsid w:val="00AA36E5"/>
    <w:rsid w:val="00AA38BA"/>
    <w:rsid w:val="00AA6477"/>
    <w:rsid w:val="00AA706D"/>
    <w:rsid w:val="00AA78A1"/>
    <w:rsid w:val="00AB2E9C"/>
    <w:rsid w:val="00AB3EE5"/>
    <w:rsid w:val="00AB4E47"/>
    <w:rsid w:val="00AB5F8E"/>
    <w:rsid w:val="00AB7B13"/>
    <w:rsid w:val="00AC0530"/>
    <w:rsid w:val="00AC3497"/>
    <w:rsid w:val="00AC46AF"/>
    <w:rsid w:val="00AC701A"/>
    <w:rsid w:val="00AD124B"/>
    <w:rsid w:val="00AD12F4"/>
    <w:rsid w:val="00AE7323"/>
    <w:rsid w:val="00AF03EA"/>
    <w:rsid w:val="00AF1857"/>
    <w:rsid w:val="00AF28FB"/>
    <w:rsid w:val="00AF3FC8"/>
    <w:rsid w:val="00AF61DC"/>
    <w:rsid w:val="00AF7988"/>
    <w:rsid w:val="00B06D28"/>
    <w:rsid w:val="00B11BDC"/>
    <w:rsid w:val="00B14627"/>
    <w:rsid w:val="00B1782C"/>
    <w:rsid w:val="00B234C5"/>
    <w:rsid w:val="00B24137"/>
    <w:rsid w:val="00B25E1D"/>
    <w:rsid w:val="00B30586"/>
    <w:rsid w:val="00B307F4"/>
    <w:rsid w:val="00B31BA8"/>
    <w:rsid w:val="00B31DAB"/>
    <w:rsid w:val="00B32AB0"/>
    <w:rsid w:val="00B32C98"/>
    <w:rsid w:val="00B33810"/>
    <w:rsid w:val="00B361FB"/>
    <w:rsid w:val="00B36853"/>
    <w:rsid w:val="00B37658"/>
    <w:rsid w:val="00B42FE8"/>
    <w:rsid w:val="00B50916"/>
    <w:rsid w:val="00B556FF"/>
    <w:rsid w:val="00B55C17"/>
    <w:rsid w:val="00B604F1"/>
    <w:rsid w:val="00B63BF0"/>
    <w:rsid w:val="00B7747F"/>
    <w:rsid w:val="00B80017"/>
    <w:rsid w:val="00B86D0C"/>
    <w:rsid w:val="00B912B8"/>
    <w:rsid w:val="00BB4E60"/>
    <w:rsid w:val="00BB7456"/>
    <w:rsid w:val="00BC0FEE"/>
    <w:rsid w:val="00BC5BA1"/>
    <w:rsid w:val="00BC6086"/>
    <w:rsid w:val="00BE42F3"/>
    <w:rsid w:val="00BF5EA9"/>
    <w:rsid w:val="00BF5F3A"/>
    <w:rsid w:val="00BF7352"/>
    <w:rsid w:val="00C04A7F"/>
    <w:rsid w:val="00C1083D"/>
    <w:rsid w:val="00C14EE6"/>
    <w:rsid w:val="00C155D7"/>
    <w:rsid w:val="00C20796"/>
    <w:rsid w:val="00C20B5C"/>
    <w:rsid w:val="00C25D8A"/>
    <w:rsid w:val="00C303E9"/>
    <w:rsid w:val="00C305BF"/>
    <w:rsid w:val="00C338E7"/>
    <w:rsid w:val="00C33C91"/>
    <w:rsid w:val="00C3645D"/>
    <w:rsid w:val="00C43A44"/>
    <w:rsid w:val="00C53589"/>
    <w:rsid w:val="00C61C2F"/>
    <w:rsid w:val="00C643D0"/>
    <w:rsid w:val="00C672B8"/>
    <w:rsid w:val="00C675E3"/>
    <w:rsid w:val="00C721EB"/>
    <w:rsid w:val="00C751ED"/>
    <w:rsid w:val="00C84624"/>
    <w:rsid w:val="00C85F6A"/>
    <w:rsid w:val="00C9046C"/>
    <w:rsid w:val="00C92B04"/>
    <w:rsid w:val="00C92B1C"/>
    <w:rsid w:val="00C93D0E"/>
    <w:rsid w:val="00C94EDF"/>
    <w:rsid w:val="00C94F1B"/>
    <w:rsid w:val="00CA0448"/>
    <w:rsid w:val="00CA74D9"/>
    <w:rsid w:val="00CA778C"/>
    <w:rsid w:val="00CA77C9"/>
    <w:rsid w:val="00CB26AA"/>
    <w:rsid w:val="00CB5C67"/>
    <w:rsid w:val="00CB7E18"/>
    <w:rsid w:val="00CC0A92"/>
    <w:rsid w:val="00CC5F9F"/>
    <w:rsid w:val="00CD6CF4"/>
    <w:rsid w:val="00CD6FBF"/>
    <w:rsid w:val="00CD7B9F"/>
    <w:rsid w:val="00CE0297"/>
    <w:rsid w:val="00CE0FC6"/>
    <w:rsid w:val="00CE3901"/>
    <w:rsid w:val="00CE52A9"/>
    <w:rsid w:val="00CE5389"/>
    <w:rsid w:val="00CE5A7F"/>
    <w:rsid w:val="00CF0788"/>
    <w:rsid w:val="00CF3D6C"/>
    <w:rsid w:val="00CF7C05"/>
    <w:rsid w:val="00CF7F7A"/>
    <w:rsid w:val="00D0663A"/>
    <w:rsid w:val="00D0760A"/>
    <w:rsid w:val="00D12CDF"/>
    <w:rsid w:val="00D20A67"/>
    <w:rsid w:val="00D211BE"/>
    <w:rsid w:val="00D243FB"/>
    <w:rsid w:val="00D25EBB"/>
    <w:rsid w:val="00D25F65"/>
    <w:rsid w:val="00D33364"/>
    <w:rsid w:val="00D35F6D"/>
    <w:rsid w:val="00D411CC"/>
    <w:rsid w:val="00D4316B"/>
    <w:rsid w:val="00D44689"/>
    <w:rsid w:val="00D44F84"/>
    <w:rsid w:val="00D45315"/>
    <w:rsid w:val="00D47067"/>
    <w:rsid w:val="00D47BA5"/>
    <w:rsid w:val="00D51082"/>
    <w:rsid w:val="00D53DCB"/>
    <w:rsid w:val="00D53F61"/>
    <w:rsid w:val="00D55DCB"/>
    <w:rsid w:val="00D625B7"/>
    <w:rsid w:val="00D6314D"/>
    <w:rsid w:val="00D7096C"/>
    <w:rsid w:val="00D710DA"/>
    <w:rsid w:val="00D7428A"/>
    <w:rsid w:val="00D8071E"/>
    <w:rsid w:val="00D82BB6"/>
    <w:rsid w:val="00D87837"/>
    <w:rsid w:val="00D916CF"/>
    <w:rsid w:val="00D91C87"/>
    <w:rsid w:val="00D93481"/>
    <w:rsid w:val="00DA2986"/>
    <w:rsid w:val="00DB062E"/>
    <w:rsid w:val="00DB7929"/>
    <w:rsid w:val="00DD2901"/>
    <w:rsid w:val="00DD6617"/>
    <w:rsid w:val="00DD7B7F"/>
    <w:rsid w:val="00DE3A4E"/>
    <w:rsid w:val="00DE3BC8"/>
    <w:rsid w:val="00DE4B53"/>
    <w:rsid w:val="00DE5BE6"/>
    <w:rsid w:val="00DE6026"/>
    <w:rsid w:val="00DE6ECA"/>
    <w:rsid w:val="00DF46F4"/>
    <w:rsid w:val="00E02BFD"/>
    <w:rsid w:val="00E0432C"/>
    <w:rsid w:val="00E04645"/>
    <w:rsid w:val="00E04F49"/>
    <w:rsid w:val="00E06898"/>
    <w:rsid w:val="00E07B38"/>
    <w:rsid w:val="00E13B34"/>
    <w:rsid w:val="00E21665"/>
    <w:rsid w:val="00E22EC5"/>
    <w:rsid w:val="00E22F68"/>
    <w:rsid w:val="00E27236"/>
    <w:rsid w:val="00E30E9B"/>
    <w:rsid w:val="00E359AB"/>
    <w:rsid w:val="00E3760E"/>
    <w:rsid w:val="00E43A07"/>
    <w:rsid w:val="00E46793"/>
    <w:rsid w:val="00E46899"/>
    <w:rsid w:val="00E469CD"/>
    <w:rsid w:val="00E517D6"/>
    <w:rsid w:val="00E5457E"/>
    <w:rsid w:val="00E615F0"/>
    <w:rsid w:val="00E621D5"/>
    <w:rsid w:val="00E6755F"/>
    <w:rsid w:val="00E70243"/>
    <w:rsid w:val="00E76D2A"/>
    <w:rsid w:val="00E80581"/>
    <w:rsid w:val="00E84DEF"/>
    <w:rsid w:val="00E85D3B"/>
    <w:rsid w:val="00E87C3F"/>
    <w:rsid w:val="00E917E1"/>
    <w:rsid w:val="00E921F7"/>
    <w:rsid w:val="00E949BC"/>
    <w:rsid w:val="00E95A3F"/>
    <w:rsid w:val="00E9674C"/>
    <w:rsid w:val="00E96AC3"/>
    <w:rsid w:val="00E96DC7"/>
    <w:rsid w:val="00EA0839"/>
    <w:rsid w:val="00EA11FB"/>
    <w:rsid w:val="00EA20DE"/>
    <w:rsid w:val="00EA4630"/>
    <w:rsid w:val="00EA5DCC"/>
    <w:rsid w:val="00EA7B05"/>
    <w:rsid w:val="00EA7D22"/>
    <w:rsid w:val="00EB29D6"/>
    <w:rsid w:val="00EB618D"/>
    <w:rsid w:val="00EC1C82"/>
    <w:rsid w:val="00ED1241"/>
    <w:rsid w:val="00EE4989"/>
    <w:rsid w:val="00EE4C18"/>
    <w:rsid w:val="00EE5153"/>
    <w:rsid w:val="00EE6F7F"/>
    <w:rsid w:val="00EE7FEB"/>
    <w:rsid w:val="00EF20AE"/>
    <w:rsid w:val="00EF4CC3"/>
    <w:rsid w:val="00F04892"/>
    <w:rsid w:val="00F05CA2"/>
    <w:rsid w:val="00F05DA0"/>
    <w:rsid w:val="00F12569"/>
    <w:rsid w:val="00F12ED3"/>
    <w:rsid w:val="00F213E1"/>
    <w:rsid w:val="00F21CA0"/>
    <w:rsid w:val="00F224E8"/>
    <w:rsid w:val="00F23BF6"/>
    <w:rsid w:val="00F301CC"/>
    <w:rsid w:val="00F331E9"/>
    <w:rsid w:val="00F403FE"/>
    <w:rsid w:val="00F430F5"/>
    <w:rsid w:val="00F456EE"/>
    <w:rsid w:val="00F54354"/>
    <w:rsid w:val="00F61AE4"/>
    <w:rsid w:val="00F72341"/>
    <w:rsid w:val="00F94347"/>
    <w:rsid w:val="00FA5256"/>
    <w:rsid w:val="00FB1A8F"/>
    <w:rsid w:val="00FC05F8"/>
    <w:rsid w:val="00FC1744"/>
    <w:rsid w:val="00FC5C18"/>
    <w:rsid w:val="00FC7592"/>
    <w:rsid w:val="00FD6A07"/>
    <w:rsid w:val="00FE1319"/>
    <w:rsid w:val="00FE29FC"/>
    <w:rsid w:val="00FE308E"/>
    <w:rsid w:val="00FE3EC8"/>
    <w:rsid w:val="00FE477D"/>
    <w:rsid w:val="00FE4FAB"/>
    <w:rsid w:val="00FF7589"/>
    <w:rsid w:val="00FF7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pPr>
      <w:spacing w:after="200" w:line="276" w:lineRule="auto"/>
    </w:pPr>
    <w:rPr>
      <w:sz w:val="22"/>
      <w:szCs w:val="22"/>
      <w:lang w:eastAsia="en-US"/>
    </w:rPr>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link w:val="3"/>
    <w:rsid w:val="008705E9"/>
    <w:rPr>
      <w:rFonts w:ascii="Arial" w:eastAsia="Times New Roman" w:hAnsi="Arial" w:cs="Times New Roman"/>
      <w:b/>
      <w:bCs/>
      <w:sz w:val="26"/>
      <w:szCs w:val="26"/>
      <w:lang w:val="x-none" w:eastAsia="ar-SA"/>
    </w:rPr>
  </w:style>
  <w:style w:type="character" w:customStyle="1" w:styleId="40">
    <w:name w:val="Заголовок 4 Знак"/>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link w:val="6"/>
    <w:rsid w:val="008705E9"/>
    <w:rPr>
      <w:rFonts w:ascii="Times New Roman" w:eastAsia="Times New Roman" w:hAnsi="Times New Roman" w:cs="Times New Roman"/>
      <w:b/>
      <w:bCs/>
      <w:lang w:eastAsia="ar-SA"/>
    </w:rPr>
  </w:style>
  <w:style w:type="character" w:customStyle="1" w:styleId="70">
    <w:name w:val="Заголовок 7 Знак"/>
    <w:link w:val="7"/>
    <w:rsid w:val="008705E9"/>
    <w:rPr>
      <w:rFonts w:ascii="Times New Roman" w:eastAsia="Times New Roman" w:hAnsi="Times New Roman" w:cs="Times New Roman"/>
      <w:sz w:val="24"/>
      <w:szCs w:val="24"/>
      <w:lang w:eastAsia="ar-SA"/>
    </w:rPr>
  </w:style>
  <w:style w:type="character" w:customStyle="1" w:styleId="80">
    <w:name w:val="Заголовок 8 Знак"/>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sz w:val="28"/>
      <w:szCs w:val="20"/>
      <w:lang w:val="x-none" w:eastAsia="ar-SA"/>
    </w:rPr>
  </w:style>
  <w:style w:type="character" w:customStyle="1" w:styleId="a7">
    <w:name w:val="Основной текст Знак"/>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a">
    <w:name w:val="Верхний колонтитул Знак"/>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c">
    <w:name w:val="Нижний колонтитул Знак"/>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b/>
      <w:bCs/>
      <w:sz w:val="40"/>
      <w:szCs w:val="24"/>
      <w:lang w:val="x-none" w:eastAsia="ar-SA"/>
    </w:rPr>
  </w:style>
  <w:style w:type="character" w:customStyle="1" w:styleId="af1">
    <w:name w:val="Название Знак"/>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pPr>
    <w:rPr>
      <w:rFonts w:ascii="Arial" w:eastAsia="Arial" w:hAnsi="Arial" w:cs="Arial"/>
      <w:b/>
      <w:bCs/>
      <w:lang w:eastAsia="ar-SA"/>
    </w:rPr>
  </w:style>
  <w:style w:type="paragraph" w:customStyle="1" w:styleId="ConsPlusNormal">
    <w:name w:val="ConsPlusNormal"/>
    <w:rsid w:val="008705E9"/>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sz w:val="24"/>
      <w:szCs w:val="24"/>
      <w:lang w:eastAsia="ar-SA"/>
    </w:rPr>
  </w:style>
  <w:style w:type="character" w:customStyle="1" w:styleId="af4">
    <w:name w:val="Основной текст с отступом Знак"/>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sz w:val="20"/>
      <w:szCs w:val="20"/>
      <w:lang w:eastAsia="ar-SA"/>
    </w:rPr>
  </w:style>
  <w:style w:type="paragraph" w:customStyle="1" w:styleId="ConsPlusNonformat">
    <w:name w:val="ConsPlusNonformat"/>
    <w:rsid w:val="008705E9"/>
    <w:pPr>
      <w:widowControl w:val="0"/>
      <w:suppressAutoHyphens/>
      <w:autoSpaceDE w:val="0"/>
    </w:pPr>
    <w:rPr>
      <w:rFonts w:ascii="Courier New" w:eastAsia="Arial" w:hAnsi="Courier New" w:cs="Courier New"/>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ind w:right="19772" w:firstLine="720"/>
    </w:pPr>
    <w:rPr>
      <w:rFonts w:ascii="Arial" w:eastAsia="Arial" w:hAnsi="Arial" w:cs="Arial"/>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sz w:val="28"/>
      <w:szCs w:val="20"/>
      <w:lang w:val="x-none" w:eastAsia="ar-SA"/>
    </w:rPr>
  </w:style>
  <w:style w:type="character" w:customStyle="1" w:styleId="23">
    <w:name w:val="Основной текст 2 Знак"/>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sz w:val="16"/>
      <w:szCs w:val="16"/>
      <w:lang w:val="x-none" w:eastAsia="ar-SA"/>
    </w:rPr>
  </w:style>
  <w:style w:type="character" w:customStyle="1" w:styleId="34">
    <w:name w:val="Основной текст 3 Знак"/>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sz w:val="28"/>
      <w:szCs w:val="20"/>
      <w:lang w:val="x-none" w:eastAsia="ar-SA"/>
    </w:rPr>
  </w:style>
  <w:style w:type="character" w:customStyle="1" w:styleId="25">
    <w:name w:val="Основной текст с отступом 2 Знак"/>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6">
    <w:name w:val="Основной текст с отступом 3 Знак"/>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snapToGrid w:val="0"/>
      <w:sz w:val="24"/>
      <w:szCs w:val="20"/>
      <w:lang w:val="x-none" w:eastAsia="x-none"/>
    </w:rPr>
  </w:style>
  <w:style w:type="character" w:customStyle="1" w:styleId="afd">
    <w:name w:val="Текст сноски Знак"/>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pPr>
    <w:rPr>
      <w:rFonts w:ascii="Times New Roman" w:eastAsia="Times New Roman" w:hAnsi="Times New Roman"/>
      <w:color w:val="000000"/>
      <w:sz w:val="24"/>
      <w:szCs w:val="24"/>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pPr>
    <w:rPr>
      <w:rFonts w:ascii="Times New Roman" w:eastAsia="Times New Roman" w:hAnsi="Times New Roman"/>
      <w:sz w:val="28"/>
      <w:lang w:eastAsia="ar-SA"/>
    </w:rPr>
  </w:style>
  <w:style w:type="table" w:styleId="aff2">
    <w:name w:val="Table Grid"/>
    <w:basedOn w:val="a1"/>
    <w:uiPriority w:val="59"/>
    <w:rsid w:val="008705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sz w:val="20"/>
      <w:szCs w:val="20"/>
      <w:lang w:val="en-US" w:eastAsia="ar-SA"/>
    </w:rPr>
  </w:style>
  <w:style w:type="table" w:customStyle="1" w:styleId="17">
    <w:name w:val="Сетка таблицы1"/>
    <w:basedOn w:val="a1"/>
    <w:next w:val="aff2"/>
    <w:rsid w:val="00932E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pPr>
      <w:spacing w:after="200" w:line="276" w:lineRule="auto"/>
    </w:pPr>
    <w:rPr>
      <w:sz w:val="22"/>
      <w:szCs w:val="22"/>
      <w:lang w:eastAsia="en-US"/>
    </w:rPr>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link w:val="3"/>
    <w:rsid w:val="008705E9"/>
    <w:rPr>
      <w:rFonts w:ascii="Arial" w:eastAsia="Times New Roman" w:hAnsi="Arial" w:cs="Times New Roman"/>
      <w:b/>
      <w:bCs/>
      <w:sz w:val="26"/>
      <w:szCs w:val="26"/>
      <w:lang w:val="x-none" w:eastAsia="ar-SA"/>
    </w:rPr>
  </w:style>
  <w:style w:type="character" w:customStyle="1" w:styleId="40">
    <w:name w:val="Заголовок 4 Знак"/>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link w:val="6"/>
    <w:rsid w:val="008705E9"/>
    <w:rPr>
      <w:rFonts w:ascii="Times New Roman" w:eastAsia="Times New Roman" w:hAnsi="Times New Roman" w:cs="Times New Roman"/>
      <w:b/>
      <w:bCs/>
      <w:lang w:eastAsia="ar-SA"/>
    </w:rPr>
  </w:style>
  <w:style w:type="character" w:customStyle="1" w:styleId="70">
    <w:name w:val="Заголовок 7 Знак"/>
    <w:link w:val="7"/>
    <w:rsid w:val="008705E9"/>
    <w:rPr>
      <w:rFonts w:ascii="Times New Roman" w:eastAsia="Times New Roman" w:hAnsi="Times New Roman" w:cs="Times New Roman"/>
      <w:sz w:val="24"/>
      <w:szCs w:val="24"/>
      <w:lang w:eastAsia="ar-SA"/>
    </w:rPr>
  </w:style>
  <w:style w:type="character" w:customStyle="1" w:styleId="80">
    <w:name w:val="Заголовок 8 Знак"/>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sz w:val="28"/>
      <w:szCs w:val="20"/>
      <w:lang w:val="x-none" w:eastAsia="ar-SA"/>
    </w:rPr>
  </w:style>
  <w:style w:type="character" w:customStyle="1" w:styleId="a7">
    <w:name w:val="Основной текст Знак"/>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a">
    <w:name w:val="Верхний колонтитул Знак"/>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c">
    <w:name w:val="Нижний колонтитул Знак"/>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b/>
      <w:bCs/>
      <w:sz w:val="40"/>
      <w:szCs w:val="24"/>
      <w:lang w:val="x-none" w:eastAsia="ar-SA"/>
    </w:rPr>
  </w:style>
  <w:style w:type="character" w:customStyle="1" w:styleId="af1">
    <w:name w:val="Название Знак"/>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pPr>
    <w:rPr>
      <w:rFonts w:ascii="Arial" w:eastAsia="Arial" w:hAnsi="Arial" w:cs="Arial"/>
      <w:b/>
      <w:bCs/>
      <w:lang w:eastAsia="ar-SA"/>
    </w:rPr>
  </w:style>
  <w:style w:type="paragraph" w:customStyle="1" w:styleId="ConsPlusNormal">
    <w:name w:val="ConsPlusNormal"/>
    <w:rsid w:val="008705E9"/>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sz w:val="24"/>
      <w:szCs w:val="24"/>
      <w:lang w:eastAsia="ar-SA"/>
    </w:rPr>
  </w:style>
  <w:style w:type="character" w:customStyle="1" w:styleId="af4">
    <w:name w:val="Основной текст с отступом Знак"/>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sz w:val="20"/>
      <w:szCs w:val="20"/>
      <w:lang w:eastAsia="ar-SA"/>
    </w:rPr>
  </w:style>
  <w:style w:type="paragraph" w:customStyle="1" w:styleId="ConsPlusNonformat">
    <w:name w:val="ConsPlusNonformat"/>
    <w:rsid w:val="008705E9"/>
    <w:pPr>
      <w:widowControl w:val="0"/>
      <w:suppressAutoHyphens/>
      <w:autoSpaceDE w:val="0"/>
    </w:pPr>
    <w:rPr>
      <w:rFonts w:ascii="Courier New" w:eastAsia="Arial" w:hAnsi="Courier New" w:cs="Courier New"/>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ind w:right="19772" w:firstLine="720"/>
    </w:pPr>
    <w:rPr>
      <w:rFonts w:ascii="Arial" w:eastAsia="Arial" w:hAnsi="Arial" w:cs="Arial"/>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sz w:val="28"/>
      <w:szCs w:val="20"/>
      <w:lang w:val="x-none" w:eastAsia="ar-SA"/>
    </w:rPr>
  </w:style>
  <w:style w:type="character" w:customStyle="1" w:styleId="23">
    <w:name w:val="Основной текст 2 Знак"/>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sz w:val="16"/>
      <w:szCs w:val="16"/>
      <w:lang w:val="x-none" w:eastAsia="ar-SA"/>
    </w:rPr>
  </w:style>
  <w:style w:type="character" w:customStyle="1" w:styleId="34">
    <w:name w:val="Основной текст 3 Знак"/>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sz w:val="28"/>
      <w:szCs w:val="20"/>
      <w:lang w:val="x-none" w:eastAsia="ar-SA"/>
    </w:rPr>
  </w:style>
  <w:style w:type="character" w:customStyle="1" w:styleId="25">
    <w:name w:val="Основной текст с отступом 2 Знак"/>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6">
    <w:name w:val="Основной текст с отступом 3 Знак"/>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snapToGrid w:val="0"/>
      <w:sz w:val="24"/>
      <w:szCs w:val="20"/>
      <w:lang w:val="x-none" w:eastAsia="x-none"/>
    </w:rPr>
  </w:style>
  <w:style w:type="character" w:customStyle="1" w:styleId="afd">
    <w:name w:val="Текст сноски Знак"/>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pPr>
    <w:rPr>
      <w:rFonts w:ascii="Times New Roman" w:eastAsia="Times New Roman" w:hAnsi="Times New Roman"/>
      <w:color w:val="000000"/>
      <w:sz w:val="24"/>
      <w:szCs w:val="24"/>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pPr>
    <w:rPr>
      <w:rFonts w:ascii="Times New Roman" w:eastAsia="Times New Roman" w:hAnsi="Times New Roman"/>
      <w:sz w:val="28"/>
      <w:lang w:eastAsia="ar-SA"/>
    </w:rPr>
  </w:style>
  <w:style w:type="table" w:styleId="aff2">
    <w:name w:val="Table Grid"/>
    <w:basedOn w:val="a1"/>
    <w:uiPriority w:val="59"/>
    <w:rsid w:val="008705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sz w:val="20"/>
      <w:szCs w:val="20"/>
      <w:lang w:val="en-US" w:eastAsia="ar-SA"/>
    </w:rPr>
  </w:style>
  <w:style w:type="table" w:customStyle="1" w:styleId="17">
    <w:name w:val="Сетка таблицы1"/>
    <w:basedOn w:val="a1"/>
    <w:next w:val="aff2"/>
    <w:rsid w:val="00932E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oseltorg.ru" TargetMode="External"/><Relationship Id="rId18" Type="http://schemas.openxmlformats.org/officeDocument/2006/relationships/hyperlink" Target="http://178fz.roseltorg.ru"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7E61C6F023F06695FAFCF571FAD4FC9D3x7EAL"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www.admkrsk.ru" TargetMode="External"/><Relationship Id="rId25" Type="http://schemas.openxmlformats.org/officeDocument/2006/relationships/image" Target="media/image1.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178fz.roseltorg.ru" TargetMode="External"/><Relationship Id="rId20" Type="http://schemas.openxmlformats.org/officeDocument/2006/relationships/hyperlink" Target="consultantplus://offline/ref=537B98D167EE3E6278118B43C9267D375E3BEBEE7558132EA5CB45594DF5B45705C611CF7DC9C300EA1C6F023F06695FAFCF571FAD4FC9D3x7EA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mi@admkrsk.ru" TargetMode="External"/><Relationship Id="rId24" Type="http://schemas.openxmlformats.org/officeDocument/2006/relationships/hyperlink" Target="mailto:dmi@admkrsk.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hyperlink" Target="consultantplus://offline/ref=537B98D167EE3E6278118B43C9267D375E3AE9ED715A132EA5CB45594DF5B45717C649C37DC8DC03EB09395379x5E0L" TargetMode="External"/><Relationship Id="rId28" Type="http://schemas.openxmlformats.org/officeDocument/2006/relationships/image" Target="media/image3.jpeg"/><Relationship Id="rId10" Type="http://schemas.openxmlformats.org/officeDocument/2006/relationships/hyperlink" Target="http://178fz.roseltorg.ru" TargetMode="External"/><Relationship Id="rId19" Type="http://schemas.openxmlformats.org/officeDocument/2006/relationships/hyperlink" Target="consultantplus://offline/ref=537B98D167EE3E6278118B43C9267D375E3CE4EF7D54132EA5CB45594DF5B45705C611CF7DC9C207EA1C6F023F06695FAFCF571FAD4FC9D3x7EA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http://178fz.roseltorg.ru" TargetMode="External"/><Relationship Id="rId22" Type="http://schemas.openxmlformats.org/officeDocument/2006/relationships/hyperlink" Target="consultantplus://offline/ref=537B98D167EE3E6278118B43C9267D375E3BEBEE7558132EA5CB45594DF5B45717C649C37DC8DC03EB09395379x5E0L" TargetMode="External"/><Relationship Id="rId27" Type="http://schemas.openxmlformats.org/officeDocument/2006/relationships/image" Target="media/image2.jpeg"/><Relationship Id="rId30"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47B7D1-2BE7-4164-9FB0-AED99DFB78B7}"/>
</file>

<file path=customXml/itemProps2.xml><?xml version="1.0" encoding="utf-8"?>
<ds:datastoreItem xmlns:ds="http://schemas.openxmlformats.org/officeDocument/2006/customXml" ds:itemID="{D4DC1136-F586-432C-A664-30497AC881DA}"/>
</file>

<file path=customXml/itemProps3.xml><?xml version="1.0" encoding="utf-8"?>
<ds:datastoreItem xmlns:ds="http://schemas.openxmlformats.org/officeDocument/2006/customXml" ds:itemID="{AB6E6EBC-B265-443B-A65E-150D964157A7}"/>
</file>

<file path=customXml/itemProps4.xml><?xml version="1.0" encoding="utf-8"?>
<ds:datastoreItem xmlns:ds="http://schemas.openxmlformats.org/officeDocument/2006/customXml" ds:itemID="{A9348DB4-A49D-47BA-B53F-D22A63E44F5E}"/>
</file>

<file path=docProps/app.xml><?xml version="1.0" encoding="utf-8"?>
<Properties xmlns="http://schemas.openxmlformats.org/officeDocument/2006/extended-properties" xmlns:vt="http://schemas.openxmlformats.org/officeDocument/2006/docPropsVTypes">
  <Template>Normal</Template>
  <TotalTime>295</TotalTime>
  <Pages>30</Pages>
  <Words>10623</Words>
  <Characters>60552</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ДМИиЗО</Company>
  <LinksUpToDate>false</LinksUpToDate>
  <CharactersWithSpaces>71033</CharactersWithSpaces>
  <SharedDoc>false</SharedDoc>
  <HLinks>
    <vt:vector size="162" baseType="variant">
      <vt:variant>
        <vt:i4>65603</vt:i4>
      </vt:variant>
      <vt:variant>
        <vt:i4>78</vt:i4>
      </vt:variant>
      <vt:variant>
        <vt:i4>0</vt:i4>
      </vt:variant>
      <vt:variant>
        <vt:i4>5</vt:i4>
      </vt:variant>
      <vt:variant>
        <vt:lpwstr/>
      </vt:variant>
      <vt:variant>
        <vt:lpwstr>P332</vt:lpwstr>
      </vt:variant>
      <vt:variant>
        <vt:i4>196672</vt:i4>
      </vt:variant>
      <vt:variant>
        <vt:i4>75</vt:i4>
      </vt:variant>
      <vt:variant>
        <vt:i4>0</vt:i4>
      </vt:variant>
      <vt:variant>
        <vt:i4>5</vt:i4>
      </vt:variant>
      <vt:variant>
        <vt:lpwstr/>
      </vt:variant>
      <vt:variant>
        <vt:lpwstr>P102</vt:lpwstr>
      </vt:variant>
      <vt:variant>
        <vt:i4>3735664</vt:i4>
      </vt:variant>
      <vt:variant>
        <vt:i4>72</vt:i4>
      </vt:variant>
      <vt:variant>
        <vt:i4>0</vt:i4>
      </vt:variant>
      <vt:variant>
        <vt:i4>5</vt:i4>
      </vt:variant>
      <vt:variant>
        <vt:lpwstr/>
      </vt:variant>
      <vt:variant>
        <vt:lpwstr>P94</vt:lpwstr>
      </vt:variant>
      <vt:variant>
        <vt:i4>196612</vt:i4>
      </vt:variant>
      <vt:variant>
        <vt:i4>69</vt:i4>
      </vt:variant>
      <vt:variant>
        <vt:i4>0</vt:i4>
      </vt:variant>
      <vt:variant>
        <vt:i4>5</vt:i4>
      </vt:variant>
      <vt:variant>
        <vt:lpwstr>consultantplus://offline/ref=537B98D167EE3E6278118B43C9267D375E3AE9ED715A132EA5CB45594DF5B45717C649C37DC8DC03EB09395379x5E0L</vt:lpwstr>
      </vt:variant>
      <vt:variant>
        <vt:lpwstr/>
      </vt:variant>
      <vt:variant>
        <vt:i4>196608</vt:i4>
      </vt:variant>
      <vt:variant>
        <vt:i4>66</vt:i4>
      </vt:variant>
      <vt:variant>
        <vt:i4>0</vt:i4>
      </vt:variant>
      <vt:variant>
        <vt:i4>5</vt:i4>
      </vt:variant>
      <vt:variant>
        <vt:lpwstr>consultantplus://offline/ref=537B98D167EE3E6278118B43C9267D375E3BEBEE7558132EA5CB45594DF5B45717C649C37DC8DC03EB09395379x5E0L</vt:lpwstr>
      </vt:variant>
      <vt:variant>
        <vt:lpwstr/>
      </vt:variant>
      <vt:variant>
        <vt:i4>6422630</vt:i4>
      </vt:variant>
      <vt:variant>
        <vt:i4>63</vt:i4>
      </vt:variant>
      <vt:variant>
        <vt:i4>0</vt:i4>
      </vt:variant>
      <vt:variant>
        <vt:i4>5</vt:i4>
      </vt:variant>
      <vt:variant>
        <vt:lpwstr>consultantplus://offline/ref=537B98D167EE3E6278118B43C9267D375E3BEBEE7558132EA5CB45594DF5B45705C611CF7DC9C307E61C6F023F06695FAFCF571FAD4FC9D3x7EAL</vt:lpwstr>
      </vt:variant>
      <vt:variant>
        <vt:lpwstr/>
      </vt:variant>
      <vt:variant>
        <vt:i4>6422582</vt:i4>
      </vt:variant>
      <vt:variant>
        <vt:i4>60</vt:i4>
      </vt:variant>
      <vt:variant>
        <vt:i4>0</vt:i4>
      </vt:variant>
      <vt:variant>
        <vt:i4>5</vt:i4>
      </vt:variant>
      <vt:variant>
        <vt:lpwstr>consultantplus://offline/ref=537B98D167EE3E6278118B43C9267D375E3BEBEE7558132EA5CB45594DF5B45705C611CF7DC9C300EA1C6F023F06695FAFCF571FAD4FC9D3x7EAL</vt:lpwstr>
      </vt:variant>
      <vt:variant>
        <vt:lpwstr/>
      </vt:variant>
      <vt:variant>
        <vt:i4>3670128</vt:i4>
      </vt:variant>
      <vt:variant>
        <vt:i4>57</vt:i4>
      </vt:variant>
      <vt:variant>
        <vt:i4>0</vt:i4>
      </vt:variant>
      <vt:variant>
        <vt:i4>5</vt:i4>
      </vt:variant>
      <vt:variant>
        <vt:lpwstr/>
      </vt:variant>
      <vt:variant>
        <vt:lpwstr>P84</vt:lpwstr>
      </vt:variant>
      <vt:variant>
        <vt:i4>131142</vt:i4>
      </vt:variant>
      <vt:variant>
        <vt:i4>54</vt:i4>
      </vt:variant>
      <vt:variant>
        <vt:i4>0</vt:i4>
      </vt:variant>
      <vt:variant>
        <vt:i4>5</vt:i4>
      </vt:variant>
      <vt:variant>
        <vt:lpwstr/>
      </vt:variant>
      <vt:variant>
        <vt:lpwstr>P163</vt:lpwstr>
      </vt:variant>
      <vt:variant>
        <vt:i4>6422585</vt:i4>
      </vt:variant>
      <vt:variant>
        <vt:i4>51</vt:i4>
      </vt:variant>
      <vt:variant>
        <vt:i4>0</vt:i4>
      </vt:variant>
      <vt:variant>
        <vt:i4>5</vt:i4>
      </vt:variant>
      <vt:variant>
        <vt:lpwstr>consultantplus://offline/ref=537B98D167EE3E6278118B43C9267D375E3CE4EF7D54132EA5CB45594DF5B45705C611CF7DC9C207EA1C6F023F06695FAFCF571FAD4FC9D3x7EAL</vt:lpwstr>
      </vt:variant>
      <vt:variant>
        <vt:lpwstr/>
      </vt:variant>
      <vt:variant>
        <vt:i4>3670128</vt:i4>
      </vt:variant>
      <vt:variant>
        <vt:i4>48</vt:i4>
      </vt:variant>
      <vt:variant>
        <vt:i4>0</vt:i4>
      </vt:variant>
      <vt:variant>
        <vt:i4>5</vt:i4>
      </vt:variant>
      <vt:variant>
        <vt:lpwstr/>
      </vt:variant>
      <vt:variant>
        <vt:lpwstr>P84</vt:lpwstr>
      </vt:variant>
      <vt:variant>
        <vt:i4>6291489</vt:i4>
      </vt:variant>
      <vt:variant>
        <vt:i4>45</vt:i4>
      </vt:variant>
      <vt:variant>
        <vt:i4>0</vt:i4>
      </vt:variant>
      <vt:variant>
        <vt:i4>5</vt:i4>
      </vt:variant>
      <vt:variant>
        <vt:lpwstr>http://178fz.roseltorg.ru/</vt:lpwstr>
      </vt:variant>
      <vt:variant>
        <vt:lpwstr/>
      </vt:variant>
      <vt:variant>
        <vt:i4>65600</vt:i4>
      </vt:variant>
      <vt:variant>
        <vt:i4>42</vt:i4>
      </vt:variant>
      <vt:variant>
        <vt:i4>0</vt:i4>
      </vt:variant>
      <vt:variant>
        <vt:i4>5</vt:i4>
      </vt:variant>
      <vt:variant>
        <vt:lpwstr/>
      </vt:variant>
      <vt:variant>
        <vt:lpwstr>P302</vt:lpwstr>
      </vt:variant>
      <vt:variant>
        <vt:i4>458817</vt:i4>
      </vt:variant>
      <vt:variant>
        <vt:i4>39</vt:i4>
      </vt:variant>
      <vt:variant>
        <vt:i4>0</vt:i4>
      </vt:variant>
      <vt:variant>
        <vt:i4>5</vt:i4>
      </vt:variant>
      <vt:variant>
        <vt:lpwstr/>
      </vt:variant>
      <vt:variant>
        <vt:lpwstr>P314</vt:lpwstr>
      </vt:variant>
      <vt:variant>
        <vt:i4>131137</vt:i4>
      </vt:variant>
      <vt:variant>
        <vt:i4>36</vt:i4>
      </vt:variant>
      <vt:variant>
        <vt:i4>0</vt:i4>
      </vt:variant>
      <vt:variant>
        <vt:i4>5</vt:i4>
      </vt:variant>
      <vt:variant>
        <vt:lpwstr/>
      </vt:variant>
      <vt:variant>
        <vt:lpwstr>P311</vt:lpwstr>
      </vt:variant>
      <vt:variant>
        <vt:i4>262208</vt:i4>
      </vt:variant>
      <vt:variant>
        <vt:i4>33</vt:i4>
      </vt:variant>
      <vt:variant>
        <vt:i4>0</vt:i4>
      </vt:variant>
      <vt:variant>
        <vt:i4>5</vt:i4>
      </vt:variant>
      <vt:variant>
        <vt:lpwstr/>
      </vt:variant>
      <vt:variant>
        <vt:lpwstr>P307</vt:lpwstr>
      </vt:variant>
      <vt:variant>
        <vt:i4>458816</vt:i4>
      </vt:variant>
      <vt:variant>
        <vt:i4>30</vt:i4>
      </vt:variant>
      <vt:variant>
        <vt:i4>0</vt:i4>
      </vt:variant>
      <vt:variant>
        <vt:i4>5</vt:i4>
      </vt:variant>
      <vt:variant>
        <vt:lpwstr/>
      </vt:variant>
      <vt:variant>
        <vt:lpwstr>P304</vt:lpwstr>
      </vt:variant>
      <vt:variant>
        <vt:i4>3735664</vt:i4>
      </vt:variant>
      <vt:variant>
        <vt:i4>27</vt:i4>
      </vt:variant>
      <vt:variant>
        <vt:i4>0</vt:i4>
      </vt:variant>
      <vt:variant>
        <vt:i4>5</vt:i4>
      </vt:variant>
      <vt:variant>
        <vt:lpwstr/>
      </vt:variant>
      <vt:variant>
        <vt:lpwstr>P92</vt:lpwstr>
      </vt:variant>
      <vt:variant>
        <vt:i4>6488183</vt:i4>
      </vt:variant>
      <vt:variant>
        <vt:i4>24</vt:i4>
      </vt:variant>
      <vt:variant>
        <vt:i4>0</vt:i4>
      </vt:variant>
      <vt:variant>
        <vt:i4>5</vt:i4>
      </vt:variant>
      <vt:variant>
        <vt:lpwstr>http://www.admkrsk.ru/</vt:lpwstr>
      </vt:variant>
      <vt:variant>
        <vt:lpwstr/>
      </vt:variant>
      <vt:variant>
        <vt:i4>6291489</vt:i4>
      </vt:variant>
      <vt:variant>
        <vt:i4>21</vt:i4>
      </vt:variant>
      <vt:variant>
        <vt:i4>0</vt:i4>
      </vt:variant>
      <vt:variant>
        <vt:i4>5</vt:i4>
      </vt:variant>
      <vt:variant>
        <vt:lpwstr>http://178fz.roseltorg.ru/</vt:lpwstr>
      </vt:variant>
      <vt:variant>
        <vt:lpwstr/>
      </vt:variant>
      <vt:variant>
        <vt:i4>524354</vt:i4>
      </vt:variant>
      <vt:variant>
        <vt:i4>18</vt:i4>
      </vt:variant>
      <vt:variant>
        <vt:i4>0</vt:i4>
      </vt:variant>
      <vt:variant>
        <vt:i4>5</vt:i4>
      </vt:variant>
      <vt:variant>
        <vt:lpwstr>http://www.torgi.gov.ru/</vt:lpwstr>
      </vt:variant>
      <vt:variant>
        <vt:lpwstr/>
      </vt:variant>
      <vt:variant>
        <vt:i4>6291489</vt:i4>
      </vt:variant>
      <vt:variant>
        <vt:i4>15</vt:i4>
      </vt:variant>
      <vt:variant>
        <vt:i4>0</vt:i4>
      </vt:variant>
      <vt:variant>
        <vt:i4>5</vt:i4>
      </vt:variant>
      <vt:variant>
        <vt:lpwstr>http://178fz.roseltorg.ru/</vt:lpwstr>
      </vt:variant>
      <vt:variant>
        <vt:lpwstr/>
      </vt:variant>
      <vt:variant>
        <vt:i4>7995484</vt:i4>
      </vt:variant>
      <vt:variant>
        <vt:i4>12</vt:i4>
      </vt:variant>
      <vt:variant>
        <vt:i4>0</vt:i4>
      </vt:variant>
      <vt:variant>
        <vt:i4>5</vt:i4>
      </vt:variant>
      <vt:variant>
        <vt:lpwstr>mailto:info@roseltorg.ru</vt:lpwstr>
      </vt:variant>
      <vt:variant>
        <vt:lpwstr/>
      </vt:variant>
      <vt:variant>
        <vt:i4>2031703</vt:i4>
      </vt:variant>
      <vt:variant>
        <vt:i4>9</vt:i4>
      </vt:variant>
      <vt:variant>
        <vt:i4>0</vt:i4>
      </vt:variant>
      <vt:variant>
        <vt:i4>5</vt:i4>
      </vt:variant>
      <vt:variant>
        <vt:lpwstr>https://www.roseltorg.ru/</vt:lpwstr>
      </vt:variant>
      <vt:variant>
        <vt:lpwstr/>
      </vt:variant>
      <vt:variant>
        <vt:i4>524341</vt:i4>
      </vt:variant>
      <vt:variant>
        <vt:i4>6</vt:i4>
      </vt:variant>
      <vt:variant>
        <vt:i4>0</vt:i4>
      </vt:variant>
      <vt:variant>
        <vt:i4>5</vt:i4>
      </vt:variant>
      <vt:variant>
        <vt:lpwstr>mailto:dmi@admkrsk.ru</vt:lpwstr>
      </vt:variant>
      <vt:variant>
        <vt:lpwstr/>
      </vt:variant>
      <vt:variant>
        <vt:i4>6291489</vt:i4>
      </vt:variant>
      <vt:variant>
        <vt:i4>3</vt:i4>
      </vt:variant>
      <vt:variant>
        <vt:i4>0</vt:i4>
      </vt:variant>
      <vt:variant>
        <vt:i4>5</vt:i4>
      </vt:variant>
      <vt:variant>
        <vt:lpwstr>http://178fz.roseltorg.ru/</vt:lpwstr>
      </vt:variant>
      <vt:variant>
        <vt:lpwstr/>
      </vt:variant>
      <vt:variant>
        <vt:i4>6291489</vt:i4>
      </vt:variant>
      <vt:variant>
        <vt:i4>0</vt:i4>
      </vt:variant>
      <vt:variant>
        <vt:i4>0</vt:i4>
      </vt:variant>
      <vt:variant>
        <vt:i4>5</vt:i4>
      </vt:variant>
      <vt:variant>
        <vt:lpwstr>http://178fz.roseltorg.ru/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29</cp:revision>
  <cp:lastPrinted>2024-06-27T01:48:00Z</cp:lastPrinted>
  <dcterms:created xsi:type="dcterms:W3CDTF">2023-12-29T10:18:00Z</dcterms:created>
  <dcterms:modified xsi:type="dcterms:W3CDTF">2024-06-27T06:58:00Z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